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B58E0" w:rsidRPr="00716649" w:rsidRDefault="00077889" w:rsidP="00CB58E0">
      <w:pPr>
        <w:spacing w:line="300" w:lineRule="atLeast"/>
        <w:jc w:val="center"/>
        <w:rPr>
          <w:rFonts w:ascii="HelveticaNeueLT Std Lt Cn" w:hAnsi="HelveticaNeueLT Std Lt Cn" w:cs="Tahoma"/>
          <w:b/>
          <w:color w:val="000000"/>
          <w:sz w:val="23"/>
          <w:szCs w:val="23"/>
        </w:rPr>
      </w:pPr>
      <w:r w:rsidRPr="00716649">
        <w:rPr>
          <w:rFonts w:ascii="HelveticaNeueLT Std Lt Cn" w:hAnsi="HelveticaNeueLT Std Lt Cn" w:cs="Tahoma"/>
          <w:b/>
          <w:color w:val="000000"/>
          <w:sz w:val="23"/>
          <w:szCs w:val="23"/>
        </w:rPr>
        <w:t>ANEXO I</w:t>
      </w:r>
      <w:r w:rsidR="00CB58E0" w:rsidRPr="00716649">
        <w:rPr>
          <w:rFonts w:ascii="HelveticaNeueLT Std Lt Cn" w:hAnsi="HelveticaNeueLT Std Lt Cn" w:cs="Tahoma"/>
          <w:b/>
          <w:color w:val="000000"/>
          <w:sz w:val="23"/>
          <w:szCs w:val="23"/>
        </w:rPr>
        <w:t xml:space="preserve"> - </w:t>
      </w:r>
      <w:r w:rsidR="00CB58E0" w:rsidRPr="00716649">
        <w:rPr>
          <w:rFonts w:ascii="HelveticaNeueLT Std Lt Cn" w:hAnsi="HelveticaNeueLT Std Lt Cn" w:cs="Tahoma"/>
          <w:b/>
        </w:rPr>
        <w:t>Modelo de Declaração Geral e de Inexistência de Impedimento</w:t>
      </w:r>
    </w:p>
    <w:p w:rsidR="00CB58E0" w:rsidRPr="00716649" w:rsidRDefault="00CB58E0" w:rsidP="00CB58E0">
      <w:pPr>
        <w:pStyle w:val="Ttulo1"/>
        <w:spacing w:line="360" w:lineRule="auto"/>
        <w:ind w:firstLine="567"/>
        <w:rPr>
          <w:rFonts w:ascii="HelveticaNeueLT Std Lt Cn" w:hAnsi="HelveticaNeueLT Std Lt Cn" w:cs="Tahoma"/>
          <w:b w:val="0"/>
        </w:rPr>
      </w:pPr>
      <w:r w:rsidRPr="00716649">
        <w:rPr>
          <w:rFonts w:ascii="HelveticaNeueLT Std Lt Cn" w:hAnsi="HelveticaNeueLT Std Lt Cn" w:cs="Tahoma"/>
          <w:b w:val="0"/>
        </w:rPr>
        <w:t>(Papel timbrado ou nome da Entidade)</w:t>
      </w:r>
    </w:p>
    <w:p w:rsidR="00CB58E0" w:rsidRPr="00716649" w:rsidRDefault="00CB58E0" w:rsidP="00CB58E0">
      <w:pPr>
        <w:pStyle w:val="padro"/>
        <w:spacing w:before="0" w:beforeAutospacing="0" w:after="0" w:afterAutospacing="0" w:line="320" w:lineRule="atLeast"/>
        <w:ind w:firstLine="567"/>
        <w:jc w:val="both"/>
        <w:rPr>
          <w:rFonts w:ascii="HelveticaNeueLT Std Lt Cn" w:hAnsi="HelveticaNeueLT Std Lt Cn" w:cs="Tahoma"/>
        </w:rPr>
      </w:pPr>
      <w:r w:rsidRPr="00716649">
        <w:rPr>
          <w:rFonts w:ascii="HelveticaNeueLT Std Lt Cn" w:hAnsi="HelveticaNeueLT Std Lt Cn" w:cs="Tahoma"/>
          <w:color w:val="000000"/>
        </w:rPr>
        <w:t>A</w:t>
      </w:r>
      <w:r w:rsidRPr="00716649">
        <w:rPr>
          <w:rFonts w:ascii="HelveticaNeueLT Std Lt Cn" w:hAnsi="HelveticaNeueLT Std Lt Cn" w:cs="Tahoma"/>
        </w:rPr>
        <w:t xml:space="preserve"> empresa </w:t>
      </w:r>
      <w:r w:rsidRPr="00716649">
        <w:rPr>
          <w:rFonts w:ascii="HelveticaNeueLT Std Lt Cn" w:hAnsi="HelveticaNeueLT Std Lt Cn" w:cs="Tahoma"/>
          <w:b/>
          <w:sz w:val="23"/>
          <w:szCs w:val="23"/>
        </w:rPr>
        <w:t>JOSÉ EDUARDO MACHADO</w:t>
      </w:r>
      <w:r w:rsidR="008E7F59" w:rsidRPr="00716649">
        <w:rPr>
          <w:rFonts w:ascii="HelveticaNeueLT Std Lt Cn" w:hAnsi="HelveticaNeueLT Std Lt Cn" w:cs="Tahoma"/>
          <w:b/>
          <w:sz w:val="23"/>
          <w:szCs w:val="23"/>
        </w:rPr>
        <w:t xml:space="preserve"> ME</w:t>
      </w:r>
      <w:r w:rsidRPr="00716649">
        <w:rPr>
          <w:rFonts w:ascii="HelveticaNeueLT Std Lt Cn" w:hAnsi="HelveticaNeueLT Std Lt Cn" w:cs="Tahoma"/>
          <w:sz w:val="23"/>
          <w:szCs w:val="23"/>
        </w:rPr>
        <w:t>, inscrita no CNPJ sob o nº 10.674.322/0001-70,</w:t>
      </w:r>
      <w:r w:rsidRPr="00716649">
        <w:rPr>
          <w:rFonts w:ascii="HelveticaNeueLT Std Lt Cn" w:hAnsi="HelveticaNeueLT Std Lt Cn" w:cs="Tahoma"/>
          <w:b/>
          <w:bCs/>
          <w:sz w:val="23"/>
          <w:szCs w:val="23"/>
        </w:rPr>
        <w:t xml:space="preserve"> </w:t>
      </w:r>
      <w:r w:rsidRPr="00716649">
        <w:rPr>
          <w:rFonts w:ascii="HelveticaNeueLT Std Lt Cn" w:hAnsi="HelveticaNeueLT Std Lt Cn" w:cs="Tahoma"/>
          <w:sz w:val="23"/>
          <w:szCs w:val="23"/>
        </w:rPr>
        <w:t>com sede na Rua Bráulio Mário Ribas, nº 882 – Centro – no Município de Entre-Ijuís/RS – CEP: 98855-000</w:t>
      </w:r>
      <w:r w:rsidRPr="00716649">
        <w:rPr>
          <w:rFonts w:ascii="HelveticaNeueLT Std Lt Cn" w:hAnsi="HelveticaNeueLT Std Lt Cn" w:cs="Tahoma"/>
        </w:rPr>
        <w:t>,</w:t>
      </w:r>
      <w:r w:rsidRPr="00716649">
        <w:rPr>
          <w:rFonts w:ascii="HelveticaNeueLT Std Lt Cn" w:hAnsi="HelveticaNeueLT Std Lt Cn" w:cs="Arial"/>
        </w:rPr>
        <w:t xml:space="preserve"> por seu representante legal</w:t>
      </w:r>
      <w:r w:rsidRPr="00716649">
        <w:rPr>
          <w:rFonts w:ascii="HelveticaNeueLT Std Lt Cn" w:hAnsi="HelveticaNeueLT Std Lt Cn" w:cs="Arial"/>
          <w:bCs/>
        </w:rPr>
        <w:t>,</w:t>
      </w:r>
      <w:r w:rsidRPr="00716649">
        <w:rPr>
          <w:rFonts w:ascii="HelveticaNeueLT Std Lt Cn" w:hAnsi="HelveticaNeueLT Std Lt Cn" w:cs="Arial"/>
          <w:b/>
          <w:bCs/>
        </w:rPr>
        <w:t xml:space="preserve"> </w:t>
      </w:r>
      <w:r w:rsidRPr="00716649">
        <w:rPr>
          <w:rFonts w:ascii="HelveticaNeueLT Std Lt Cn" w:hAnsi="HelveticaNeueLT Std Lt Cn" w:cs="Arial"/>
          <w:bCs/>
        </w:rPr>
        <w:t>o Sr.</w:t>
      </w:r>
      <w:r w:rsidRPr="00716649">
        <w:rPr>
          <w:rFonts w:ascii="HelveticaNeueLT Std Lt Cn" w:hAnsi="HelveticaNeueLT Std Lt Cn" w:cs="Arial"/>
          <w:b/>
        </w:rPr>
        <w:t xml:space="preserve"> </w:t>
      </w:r>
      <w:r w:rsidR="008E7F59" w:rsidRPr="00716649">
        <w:rPr>
          <w:rFonts w:ascii="HelveticaNeueLT Std Lt Cn" w:hAnsi="HelveticaNeueLT Std Lt Cn" w:cs="Tahoma"/>
          <w:b/>
          <w:sz w:val="23"/>
          <w:szCs w:val="23"/>
        </w:rPr>
        <w:t>José Eduardo Machado,</w:t>
      </w:r>
      <w:r w:rsidR="008E7F59" w:rsidRPr="00716649">
        <w:rPr>
          <w:rFonts w:ascii="HelveticaNeueLT Std Lt Cn" w:hAnsi="HelveticaNeueLT Std Lt Cn" w:cs="Tahoma"/>
          <w:sz w:val="23"/>
          <w:szCs w:val="23"/>
        </w:rPr>
        <w:t xml:space="preserve"> </w:t>
      </w:r>
      <w:r w:rsidR="008E7F59" w:rsidRPr="00716649">
        <w:rPr>
          <w:rFonts w:ascii="HelveticaNeueLT Std Lt Cn" w:hAnsi="HelveticaNeueLT Std Lt Cn" w:cs="Tahoma"/>
          <w:szCs w:val="22"/>
        </w:rPr>
        <w:t>brasileiro, solteiro, maior, empresário,</w:t>
      </w:r>
      <w:r w:rsidR="008E7F59" w:rsidRPr="00716649">
        <w:rPr>
          <w:rFonts w:ascii="HelveticaNeueLT Std Lt Cn" w:eastAsia="Microsoft JhengHei" w:hAnsi="HelveticaNeueLT Std Lt Cn" w:cs="Tahoma"/>
          <w:szCs w:val="22"/>
        </w:rPr>
        <w:t xml:space="preserve"> </w:t>
      </w:r>
      <w:r w:rsidR="008E7F59" w:rsidRPr="00716649">
        <w:rPr>
          <w:rFonts w:ascii="HelveticaNeueLT Std Lt Cn" w:hAnsi="HelveticaNeueLT Std Lt Cn" w:cs="Tahoma"/>
          <w:szCs w:val="22"/>
        </w:rPr>
        <w:t>inscrito no CPF nº 015.524.520-18, Cédula de Identidade nº 8086973842 SJS/RS, residente e domiciliado à Rua Francisco da Silva Câmera, nº 61, Bairro Bela Vista, no Município de Entre-Ijuís/RS, CEP: 98855-000, fone da empresa, 55 3329-1239, e-mail da empresa: energiza1000@gmail.com, celular do representante, 55 99903-2057, e-mail do representante: dudumachado@hotmail.com</w:t>
      </w:r>
      <w:r w:rsidR="008E7F59" w:rsidRPr="00716649">
        <w:rPr>
          <w:rFonts w:ascii="HelveticaNeueLT Std Lt Cn" w:hAnsi="HelveticaNeueLT Std Lt Cn" w:cs="Tahoma"/>
          <w:sz w:val="23"/>
          <w:szCs w:val="23"/>
        </w:rPr>
        <w:t>,</w:t>
      </w:r>
      <w:r w:rsidR="008E7F59" w:rsidRPr="00716649">
        <w:rPr>
          <w:rFonts w:ascii="HelveticaNeueLT Std Lt Cn" w:hAnsi="HelveticaNeueLT Std Lt Cn" w:cs="Tahoma"/>
        </w:rPr>
        <w:t xml:space="preserve"> </w:t>
      </w:r>
      <w:r w:rsidRPr="00716649">
        <w:rPr>
          <w:rFonts w:ascii="HelveticaNeueLT Std Lt Cn" w:hAnsi="HelveticaNeueLT Std Lt Cn" w:cs="Tahoma"/>
          <w:b/>
        </w:rPr>
        <w:t>DECLARA</w:t>
      </w:r>
      <w:r w:rsidRPr="00716649">
        <w:rPr>
          <w:rFonts w:ascii="HelveticaNeueLT Std Lt Cn" w:hAnsi="HelveticaNeueLT Std Lt Cn" w:cs="Tahoma"/>
        </w:rPr>
        <w:t>, para todo os fins de direito, sob as penas da lei, que cumpre plenamente os requisitos definidos no Dispensa n.º 14/2019</w:t>
      </w:r>
      <w:r w:rsidRPr="00716649">
        <w:rPr>
          <w:rFonts w:ascii="HelveticaNeueLT Std Lt Cn" w:hAnsi="HelveticaNeueLT Std Lt Cn" w:cs="Tahoma"/>
          <w:color w:val="FF0000"/>
        </w:rPr>
        <w:t xml:space="preserve"> </w:t>
      </w:r>
      <w:r w:rsidRPr="00716649">
        <w:rPr>
          <w:rFonts w:ascii="HelveticaNeueLT Std Lt Cn" w:hAnsi="HelveticaNeueLT Std Lt Cn" w:cs="Tahoma"/>
        </w:rPr>
        <w:t>para a celebração do Contrato e que:</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rPr>
      </w:pPr>
      <w:r w:rsidRPr="00716649">
        <w:rPr>
          <w:rFonts w:ascii="HelveticaNeueLT Std Lt Cn" w:hAnsi="HelveticaNeueLT Std Lt Cn" w:cs="Tahoma"/>
        </w:rPr>
        <w:t>I. não há fato superveniente impeditivo de participar de licitações ou de contratar com qualquer Órgão da Administração Pública e</w:t>
      </w:r>
      <w:r w:rsidRPr="00716649">
        <w:rPr>
          <w:rFonts w:ascii="HelveticaNeueLT Std Lt Cn" w:hAnsi="HelveticaNeueLT Std Lt Cn" w:cs="Tahoma"/>
          <w:color w:val="000000"/>
        </w:rPr>
        <w:t xml:space="preserve"> compromete-se em informar a qualquer tempo, sob as penas cabíveis, a superveniência de ocorrências posteriores na forma determinada no § 2º, do artigo 32, da Lei nº 8.666/93 e alterações</w:t>
      </w:r>
      <w:r w:rsidRPr="00716649">
        <w:rPr>
          <w:rFonts w:ascii="HelveticaNeueLT Std Lt Cn" w:hAnsi="HelveticaNeueLT Std Lt Cn" w:cs="Tahoma"/>
        </w:rPr>
        <w:t>;</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rPr>
      </w:pPr>
      <w:r w:rsidRPr="00716649">
        <w:rPr>
          <w:rFonts w:ascii="HelveticaNeueLT Std Lt Cn" w:hAnsi="HelveticaNeueLT Std Lt Cn" w:cs="Tahoma"/>
        </w:rPr>
        <w:t>II. não possui, em seu quadro funcional, pessoas membro de Poder ou do Ministério Público, servidor público ou dirigente da Administração Pública do Município de Entre-Ijuís/RS;</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color w:val="000000"/>
        </w:rPr>
      </w:pPr>
      <w:r w:rsidRPr="00716649">
        <w:rPr>
          <w:rFonts w:ascii="HelveticaNeueLT Std Lt Cn" w:hAnsi="HelveticaNeueLT Std Lt Cn" w:cs="Tahoma"/>
        </w:rPr>
        <w:t xml:space="preserve">III. </w:t>
      </w:r>
      <w:r w:rsidRPr="00716649">
        <w:rPr>
          <w:rFonts w:ascii="HelveticaNeueLT Std Lt Cn" w:hAnsi="HelveticaNeueLT Std Lt Cn" w:cs="Tahoma"/>
          <w:snapToGrid w:val="0"/>
        </w:rPr>
        <w:t xml:space="preserve">que, em cumprimento ao art. 7º, inc XXXIII da CF/88, no inciso V do art. 27 da Lei 8666, de 21 de junho de 1993, acrescido pela Lei 9854 de 27 de outubro de 1999, </w:t>
      </w:r>
      <w:r w:rsidRPr="00716649">
        <w:rPr>
          <w:rFonts w:ascii="HelveticaNeueLT Std Lt Cn" w:hAnsi="HelveticaNeueLT Std Lt Cn" w:cs="Tahoma"/>
          <w:b/>
          <w:snapToGrid w:val="0"/>
        </w:rPr>
        <w:t>não</w:t>
      </w:r>
      <w:r w:rsidRPr="00716649">
        <w:rPr>
          <w:rFonts w:ascii="HelveticaNeueLT Std Lt Cn" w:hAnsi="HelveticaNeueLT Std Lt Cn" w:cs="Tahoma"/>
          <w:snapToGrid w:val="0"/>
        </w:rPr>
        <w:t xml:space="preserve"> utiliza mão-de-obra direta ou indireta de menores de 18 (dezoito) anos para a realização de trabalho noturno, perigoso ou insalubre, bem como, não utiliza, para qualquer trabalho, mão-de-obra direta ou indireta de menores de 16 (dezesseis) anos, exceto na condição de aprendiz, a partir de 14 (catorze) anos</w:t>
      </w:r>
      <w:r w:rsidRPr="00716649">
        <w:rPr>
          <w:rFonts w:ascii="HelveticaNeueLT Std Lt Cn" w:hAnsi="HelveticaNeueLT Std Lt Cn" w:cs="Tahoma"/>
          <w:color w:val="000000"/>
        </w:rPr>
        <w:t>;</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color w:val="000000"/>
        </w:rPr>
      </w:pPr>
      <w:r w:rsidRPr="00716649">
        <w:rPr>
          <w:rFonts w:ascii="HelveticaNeueLT Std Lt Cn" w:hAnsi="HelveticaNeueLT Std Lt Cn" w:cs="Tahoma"/>
        </w:rPr>
        <w:t xml:space="preserve">IV. que </w:t>
      </w:r>
      <w:r w:rsidRPr="00716649">
        <w:rPr>
          <w:rFonts w:ascii="HelveticaNeueLT Std Lt Cn" w:hAnsi="HelveticaNeueLT Std Lt Cn" w:cs="Tahoma"/>
          <w:b/>
          <w:u w:val="single"/>
        </w:rPr>
        <w:t>não encontra-se impedida</w:t>
      </w:r>
      <w:r w:rsidRPr="00716649">
        <w:rPr>
          <w:rFonts w:ascii="HelveticaNeueLT Std Lt Cn" w:hAnsi="HelveticaNeueLT Std Lt Cn" w:cs="Tahoma"/>
        </w:rPr>
        <w:t xml:space="preserve"> para licitar ou contratar com nenhum dos órgãos da Administração Pública em qualquer uma de suas esferas, Federal, Estadual e Municipal;</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sz w:val="23"/>
          <w:szCs w:val="23"/>
        </w:rPr>
      </w:pPr>
      <w:r w:rsidRPr="00716649">
        <w:rPr>
          <w:rFonts w:ascii="HelveticaNeueLT Std Lt Cn" w:hAnsi="HelveticaNeueLT Std Lt Cn" w:cs="Tahoma"/>
          <w:color w:val="000000"/>
        </w:rPr>
        <w:t xml:space="preserve">V. </w:t>
      </w:r>
      <w:r w:rsidRPr="00716649">
        <w:rPr>
          <w:rFonts w:ascii="HelveticaNeueLT Std Lt Cn" w:hAnsi="HelveticaNeueLT Std Lt Cn" w:cs="Tahoma"/>
          <w:sz w:val="23"/>
          <w:szCs w:val="23"/>
        </w:rPr>
        <w:t>Assumimos o compromisso irrevogável e irretratável de promover a entrega dos itens os quais ofereci o menor valor durante a vigência do Dispensa nº 14/2019, assumido e enquanto o mesmo estiver em vigência;</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sz w:val="23"/>
          <w:szCs w:val="23"/>
        </w:rPr>
      </w:pPr>
      <w:r w:rsidRPr="00716649">
        <w:rPr>
          <w:rFonts w:ascii="HelveticaNeueLT Std Lt Cn" w:hAnsi="HelveticaNeueLT Std Lt Cn" w:cs="Tahoma"/>
          <w:sz w:val="23"/>
          <w:szCs w:val="23"/>
        </w:rPr>
        <w:t>VI. Estamos cientes de toda a LEGISLAÇÃO relativa à presente LICITAÇÃO, bem como, os termos, as cláusulas e condições estabelecidos no EDITAL e seus Anexos, bem como na Ata do mesmo, comprometendo-se a realizar a entrega do objeto consoante ao que prevê esta legislação e seus anexos;</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sz w:val="23"/>
          <w:szCs w:val="23"/>
        </w:rPr>
      </w:pPr>
      <w:r w:rsidRPr="00716649">
        <w:rPr>
          <w:rFonts w:ascii="HelveticaNeueLT Std Lt Cn" w:hAnsi="HelveticaNeueLT Std Lt Cn" w:cs="Tahoma"/>
          <w:sz w:val="23"/>
          <w:szCs w:val="23"/>
        </w:rPr>
        <w:t>VII. que estamos cientes que o não cumprimento contratual, desobrigará o Município de Entre-Ijuís ao pagamento dos valores pactuados, sujeitando-se à empresa as penalidades vigentes.</w:t>
      </w:r>
    </w:p>
    <w:p w:rsidR="00CB58E0" w:rsidRPr="00716649" w:rsidRDefault="00CB58E0" w:rsidP="00CB58E0">
      <w:pPr>
        <w:pStyle w:val="padro"/>
        <w:spacing w:before="0" w:beforeAutospacing="0" w:after="0" w:afterAutospacing="0" w:line="320" w:lineRule="atLeast"/>
        <w:ind w:firstLine="284"/>
        <w:jc w:val="both"/>
        <w:rPr>
          <w:rFonts w:ascii="HelveticaNeueLT Std Lt Cn" w:hAnsi="HelveticaNeueLT Std Lt Cn" w:cs="Tahoma"/>
          <w:color w:val="000000"/>
        </w:rPr>
      </w:pPr>
    </w:p>
    <w:p w:rsidR="00CB58E0" w:rsidRPr="00716649" w:rsidRDefault="00CB58E0" w:rsidP="00CB58E0">
      <w:pPr>
        <w:pStyle w:val="padro"/>
        <w:spacing w:before="0" w:beforeAutospacing="0" w:after="0" w:afterAutospacing="0" w:line="360" w:lineRule="auto"/>
        <w:ind w:firstLine="567"/>
        <w:jc w:val="right"/>
        <w:rPr>
          <w:rFonts w:ascii="HelveticaNeueLT Std Lt Cn" w:hAnsi="HelveticaNeueLT Std Lt Cn" w:cs="Tahoma"/>
        </w:rPr>
      </w:pPr>
      <w:r w:rsidRPr="00716649">
        <w:rPr>
          <w:rFonts w:ascii="HelveticaNeueLT Std Lt Cn" w:hAnsi="HelveticaNeueLT Std Lt Cn" w:cs="Tahoma"/>
        </w:rPr>
        <w:lastRenderedPageBreak/>
        <w:t>E, por ser expressão da verdade, sob as penas da lei, firmo a presente declaração.</w:t>
      </w:r>
    </w:p>
    <w:p w:rsidR="00CB58E0" w:rsidRPr="00716649" w:rsidRDefault="00CB58E0" w:rsidP="00CB58E0">
      <w:pPr>
        <w:pStyle w:val="padro"/>
        <w:spacing w:before="0" w:beforeAutospacing="0" w:after="0" w:afterAutospacing="0" w:line="360" w:lineRule="auto"/>
        <w:ind w:firstLine="567"/>
        <w:jc w:val="right"/>
        <w:rPr>
          <w:rFonts w:ascii="HelveticaNeueLT Std Lt Cn" w:hAnsi="HelveticaNeueLT Std Lt Cn" w:cs="Tahoma"/>
        </w:rPr>
      </w:pPr>
    </w:p>
    <w:p w:rsidR="00CB58E0" w:rsidRPr="00716649" w:rsidRDefault="009572EA" w:rsidP="00CB58E0">
      <w:pPr>
        <w:spacing w:line="300" w:lineRule="atLeast"/>
        <w:jc w:val="right"/>
        <w:rPr>
          <w:rFonts w:ascii="HelveticaNeueLT Std Lt Cn" w:hAnsi="HelveticaNeueLT Std Lt Cn" w:cs="Tahoma"/>
          <w:snapToGrid w:val="0"/>
        </w:rPr>
      </w:pPr>
      <w:r>
        <w:rPr>
          <w:rFonts w:ascii="HelveticaNeueLT Std Lt Cn" w:hAnsi="HelveticaNeueLT Std Lt Cn" w:cs="Tahoma"/>
          <w:snapToGrid w:val="0"/>
        </w:rPr>
        <w:t>Entre-Ijuís/RS, 25</w:t>
      </w:r>
      <w:r w:rsidR="005C2CD9">
        <w:rPr>
          <w:rFonts w:ascii="HelveticaNeueLT Std Lt Cn" w:hAnsi="HelveticaNeueLT Std Lt Cn" w:cs="Tahoma"/>
          <w:snapToGrid w:val="0"/>
        </w:rPr>
        <w:t xml:space="preserve"> de Nov</w:t>
      </w:r>
      <w:r w:rsidR="00CB58E0" w:rsidRPr="00716649">
        <w:rPr>
          <w:rFonts w:ascii="HelveticaNeueLT Std Lt Cn" w:hAnsi="HelveticaNeueLT Std Lt Cn" w:cs="Tahoma"/>
          <w:snapToGrid w:val="0"/>
        </w:rPr>
        <w:t>embro de 2019.</w:t>
      </w:r>
    </w:p>
    <w:p w:rsidR="00CB58E0" w:rsidRPr="00716649" w:rsidRDefault="00CB58E0" w:rsidP="00CB58E0">
      <w:pPr>
        <w:spacing w:line="300" w:lineRule="atLeast"/>
        <w:jc w:val="right"/>
        <w:rPr>
          <w:rFonts w:ascii="HelveticaNeueLT Std Lt Cn" w:hAnsi="HelveticaNeueLT Std Lt Cn" w:cs="Tahoma"/>
          <w:snapToGrid w:val="0"/>
        </w:rPr>
      </w:pPr>
    </w:p>
    <w:p w:rsidR="00CB58E0" w:rsidRPr="00716649" w:rsidRDefault="00CB58E0" w:rsidP="00CB58E0">
      <w:pPr>
        <w:autoSpaceDE w:val="0"/>
        <w:autoSpaceDN w:val="0"/>
        <w:adjustRightInd w:val="0"/>
        <w:jc w:val="center"/>
        <w:rPr>
          <w:rFonts w:ascii="HelveticaNeueLT Std Lt Cn" w:hAnsi="HelveticaNeueLT Std Lt Cn" w:cs="Tahoma"/>
          <w:sz w:val="23"/>
          <w:szCs w:val="23"/>
        </w:rPr>
      </w:pPr>
      <w:r w:rsidRPr="00716649">
        <w:rPr>
          <w:rFonts w:ascii="HelveticaNeueLT Std Lt Cn" w:hAnsi="HelveticaNeueLT Std Lt Cn" w:cs="Tahoma"/>
          <w:sz w:val="23"/>
          <w:szCs w:val="23"/>
        </w:rPr>
        <w:t>___________________________</w:t>
      </w:r>
    </w:p>
    <w:p w:rsidR="00CB58E0" w:rsidRPr="00716649" w:rsidRDefault="00CB58E0" w:rsidP="00CB58E0">
      <w:pPr>
        <w:autoSpaceDE w:val="0"/>
        <w:autoSpaceDN w:val="0"/>
        <w:adjustRightInd w:val="0"/>
        <w:ind w:firstLine="3"/>
        <w:jc w:val="center"/>
        <w:rPr>
          <w:rFonts w:ascii="HelveticaNeueLT Std Lt Cn" w:hAnsi="HelveticaNeueLT Std Lt Cn" w:cs="Tahoma"/>
          <w:sz w:val="16"/>
          <w:szCs w:val="16"/>
        </w:rPr>
      </w:pPr>
      <w:r w:rsidRPr="00716649">
        <w:rPr>
          <w:rFonts w:ascii="HelveticaNeueLT Std Lt Cn" w:hAnsi="HelveticaNeueLT Std Lt Cn" w:cs="Tahoma"/>
          <w:b/>
          <w:sz w:val="16"/>
          <w:szCs w:val="16"/>
        </w:rPr>
        <w:t>JOSÉ EDUARDO MACHADO</w:t>
      </w:r>
    </w:p>
    <w:p w:rsidR="00CB58E0" w:rsidRPr="00716649" w:rsidRDefault="00CB58E0" w:rsidP="00CB58E0">
      <w:pPr>
        <w:autoSpaceDE w:val="0"/>
        <w:autoSpaceDN w:val="0"/>
        <w:adjustRightInd w:val="0"/>
        <w:ind w:firstLine="3"/>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EMPRESA</w:t>
      </w:r>
    </w:p>
    <w:p w:rsidR="00CB58E0" w:rsidRDefault="00CB58E0" w:rsidP="00CB58E0">
      <w:pPr>
        <w:autoSpaceDE w:val="0"/>
        <w:autoSpaceDN w:val="0"/>
        <w:adjustRightInd w:val="0"/>
        <w:ind w:firstLine="3"/>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CPF:</w:t>
      </w:r>
      <w:r w:rsidR="00A315BC" w:rsidRPr="00716649">
        <w:rPr>
          <w:rFonts w:ascii="HelveticaNeueLT Std Lt Cn" w:hAnsi="HelveticaNeueLT Std Lt Cn" w:cs="Tahoma"/>
          <w:b/>
          <w:sz w:val="16"/>
          <w:szCs w:val="16"/>
        </w:rPr>
        <w:t xml:space="preserve"> 015.524.520-18</w:t>
      </w:r>
    </w:p>
    <w:p w:rsidR="000A30FE" w:rsidRPr="00716649" w:rsidRDefault="000A30FE" w:rsidP="00CB58E0">
      <w:pPr>
        <w:autoSpaceDE w:val="0"/>
        <w:autoSpaceDN w:val="0"/>
        <w:adjustRightInd w:val="0"/>
        <w:ind w:firstLine="3"/>
        <w:jc w:val="center"/>
        <w:rPr>
          <w:rFonts w:ascii="HelveticaNeueLT Std Lt Cn" w:hAnsi="HelveticaNeueLT Std Lt Cn" w:cs="Tahoma"/>
          <w:b/>
          <w:sz w:val="16"/>
          <w:szCs w:val="16"/>
        </w:rPr>
      </w:pPr>
    </w:p>
    <w:p w:rsidR="00751FCB" w:rsidRPr="00716649" w:rsidRDefault="00C45ADC" w:rsidP="00751FCB">
      <w:pPr>
        <w:spacing w:line="300" w:lineRule="atLeast"/>
        <w:jc w:val="center"/>
        <w:rPr>
          <w:rFonts w:ascii="HelveticaNeueLT Std Lt Cn" w:hAnsi="HelveticaNeueLT Std Lt Cn" w:cs="Tahoma"/>
          <w:b/>
          <w:snapToGrid w:val="0"/>
          <w:sz w:val="23"/>
          <w:szCs w:val="23"/>
        </w:rPr>
      </w:pPr>
      <w:r w:rsidRPr="00716649">
        <w:rPr>
          <w:rFonts w:ascii="HelveticaNeueLT Std Lt Cn" w:hAnsi="HelveticaNeueLT Std Lt Cn" w:cs="Tahoma"/>
          <w:b/>
          <w:snapToGrid w:val="0"/>
          <w:sz w:val="23"/>
          <w:szCs w:val="23"/>
        </w:rPr>
        <w:t xml:space="preserve">ANEXO </w:t>
      </w:r>
      <w:r w:rsidR="00751FCB" w:rsidRPr="00716649">
        <w:rPr>
          <w:rFonts w:ascii="HelveticaNeueLT Std Lt Cn" w:hAnsi="HelveticaNeueLT Std Lt Cn" w:cs="Tahoma"/>
          <w:b/>
          <w:snapToGrid w:val="0"/>
          <w:sz w:val="23"/>
          <w:szCs w:val="23"/>
        </w:rPr>
        <w:t>I</w:t>
      </w:r>
      <w:r w:rsidR="00B1016E" w:rsidRPr="00716649">
        <w:rPr>
          <w:rFonts w:ascii="HelveticaNeueLT Std Lt Cn" w:hAnsi="HelveticaNeueLT Std Lt Cn" w:cs="Tahoma"/>
          <w:b/>
          <w:snapToGrid w:val="0"/>
          <w:sz w:val="23"/>
          <w:szCs w:val="23"/>
        </w:rPr>
        <w:t>I</w:t>
      </w:r>
      <w:r w:rsidR="00751FCB" w:rsidRPr="00716649">
        <w:rPr>
          <w:rFonts w:ascii="HelveticaNeueLT Std Lt Cn" w:hAnsi="HelveticaNeueLT Std Lt Cn" w:cs="Tahoma"/>
          <w:b/>
          <w:snapToGrid w:val="0"/>
          <w:sz w:val="23"/>
          <w:szCs w:val="23"/>
        </w:rPr>
        <w:t xml:space="preserve"> – MINUTA DE CONTRATO</w:t>
      </w:r>
    </w:p>
    <w:p w:rsidR="00751FCB" w:rsidRPr="00716649" w:rsidRDefault="00751FCB" w:rsidP="00751FCB">
      <w:pPr>
        <w:spacing w:line="300" w:lineRule="atLeast"/>
        <w:jc w:val="center"/>
        <w:rPr>
          <w:rFonts w:ascii="HelveticaNeueLT Std Lt Cn" w:hAnsi="HelveticaNeueLT Std Lt Cn" w:cs="Tahoma"/>
          <w:b/>
          <w:snapToGrid w:val="0"/>
          <w:sz w:val="23"/>
          <w:szCs w:val="23"/>
        </w:rPr>
      </w:pPr>
    </w:p>
    <w:p w:rsidR="00751FCB" w:rsidRPr="00716649" w:rsidRDefault="00751FCB" w:rsidP="00751FCB">
      <w:pPr>
        <w:spacing w:line="300" w:lineRule="atLeast"/>
        <w:jc w:val="center"/>
        <w:rPr>
          <w:rFonts w:ascii="HelveticaNeueLT Std Lt Cn" w:hAnsi="HelveticaNeueLT Std Lt Cn" w:cs="Tahoma"/>
          <w:b/>
          <w:snapToGrid w:val="0"/>
          <w:sz w:val="8"/>
          <w:szCs w:val="8"/>
        </w:rPr>
      </w:pPr>
    </w:p>
    <w:p w:rsidR="00A85832" w:rsidRPr="00716649" w:rsidRDefault="00A85832" w:rsidP="00A85832">
      <w:pPr>
        <w:pStyle w:val="Recuodecorpodetexto"/>
        <w:ind w:left="3119" w:right="424"/>
        <w:rPr>
          <w:rFonts w:ascii="HelveticaNeueLT Std Lt Cn" w:hAnsi="HelveticaNeueLT Std Lt Cn" w:cs="Tahoma"/>
          <w:sz w:val="23"/>
          <w:szCs w:val="23"/>
        </w:rPr>
      </w:pPr>
      <w:r w:rsidRPr="00716649">
        <w:rPr>
          <w:rFonts w:ascii="HelveticaNeueLT Std Lt Cn" w:hAnsi="HelveticaNeueLT Std Lt Cn" w:cs="Tahoma"/>
          <w:b/>
          <w:sz w:val="23"/>
          <w:szCs w:val="23"/>
        </w:rPr>
        <w:t>MINUTA CONTRATO N.º 00/201</w:t>
      </w:r>
      <w:r w:rsidR="007C21D8" w:rsidRPr="00716649">
        <w:rPr>
          <w:rFonts w:ascii="HelveticaNeueLT Std Lt Cn" w:hAnsi="HelveticaNeueLT Std Lt Cn" w:cs="Tahoma"/>
          <w:b/>
          <w:sz w:val="23"/>
          <w:szCs w:val="23"/>
        </w:rPr>
        <w:t>9</w:t>
      </w:r>
      <w:r w:rsidRPr="00716649">
        <w:rPr>
          <w:rFonts w:ascii="HelveticaNeueLT Std Lt Cn" w:hAnsi="HelveticaNeueLT Std Lt Cn" w:cs="Tahoma"/>
          <w:b/>
          <w:sz w:val="23"/>
          <w:szCs w:val="23"/>
        </w:rPr>
        <w:t xml:space="preserve">, PARA </w:t>
      </w:r>
      <w:r w:rsidR="001851C3" w:rsidRPr="00716649">
        <w:rPr>
          <w:rFonts w:ascii="HelveticaNeueLT Std Lt Cn" w:hAnsi="HelveticaNeueLT Std Lt Cn" w:cs="Tahoma"/>
          <w:b/>
          <w:sz w:val="23"/>
          <w:szCs w:val="23"/>
        </w:rPr>
        <w:t>CONTR</w:t>
      </w:r>
      <w:r w:rsidR="000912FD" w:rsidRPr="00716649">
        <w:rPr>
          <w:rFonts w:ascii="HelveticaNeueLT Std Lt Cn" w:hAnsi="HelveticaNeueLT Std Lt Cn" w:cs="Tahoma"/>
          <w:b/>
          <w:sz w:val="23"/>
          <w:szCs w:val="23"/>
        </w:rPr>
        <w:t>ATA</w:t>
      </w:r>
      <w:r w:rsidRPr="00716649">
        <w:rPr>
          <w:rFonts w:ascii="HelveticaNeueLT Std Lt Cn" w:hAnsi="HelveticaNeueLT Std Lt Cn" w:cs="Tahoma"/>
          <w:b/>
          <w:sz w:val="23"/>
          <w:szCs w:val="23"/>
        </w:rPr>
        <w:t xml:space="preserve">ÇÃO </w:t>
      </w:r>
      <w:r w:rsidR="0051771C" w:rsidRPr="00716649">
        <w:rPr>
          <w:rFonts w:ascii="HelveticaNeueLT Std Lt Cn" w:hAnsi="HelveticaNeueLT Std Lt Cn" w:cs="Tahoma"/>
          <w:b/>
          <w:sz w:val="23"/>
          <w:szCs w:val="23"/>
        </w:rPr>
        <w:t>D</w:t>
      </w:r>
      <w:r w:rsidRPr="00716649">
        <w:rPr>
          <w:rFonts w:ascii="HelveticaNeueLT Std Lt Cn" w:hAnsi="HelveticaNeueLT Std Lt Cn" w:cs="Tahoma"/>
          <w:b/>
          <w:sz w:val="23"/>
          <w:szCs w:val="23"/>
        </w:rPr>
        <w:t xml:space="preserve">E </w:t>
      </w:r>
      <w:r w:rsidR="000912FD" w:rsidRPr="00716649">
        <w:rPr>
          <w:rFonts w:ascii="HelveticaNeueLT Std Lt Cn" w:hAnsi="HelveticaNeueLT Std Lt Cn" w:cs="Tahoma"/>
          <w:b/>
          <w:sz w:val="23"/>
          <w:szCs w:val="23"/>
        </w:rPr>
        <w:t>EMPRES</w:t>
      </w:r>
      <w:r w:rsidR="005D1F92" w:rsidRPr="00716649">
        <w:rPr>
          <w:rFonts w:ascii="HelveticaNeueLT Std Lt Cn" w:hAnsi="HelveticaNeueLT Std Lt Cn" w:cs="Tahoma"/>
          <w:b/>
          <w:sz w:val="23"/>
          <w:szCs w:val="23"/>
        </w:rPr>
        <w:t>A PARA O FORNECIMENTO</w:t>
      </w:r>
      <w:r w:rsidR="000912FD" w:rsidRPr="00716649">
        <w:rPr>
          <w:rFonts w:ascii="HelveticaNeueLT Std Lt Cn" w:hAnsi="HelveticaNeueLT Std Lt Cn" w:cs="Tahoma"/>
          <w:b/>
          <w:sz w:val="23"/>
          <w:szCs w:val="23"/>
        </w:rPr>
        <w:t xml:space="preserve"> DE</w:t>
      </w:r>
      <w:r w:rsidR="005D1F92" w:rsidRPr="00716649">
        <w:rPr>
          <w:rFonts w:ascii="HelveticaNeueLT Std Lt Cn" w:hAnsi="HelveticaNeueLT Std Lt Cn" w:cs="Tahoma"/>
          <w:b/>
          <w:sz w:val="23"/>
          <w:szCs w:val="23"/>
        </w:rPr>
        <w:t xml:space="preserve"> </w:t>
      </w:r>
      <w:r w:rsidR="00C75A80" w:rsidRPr="00716649">
        <w:rPr>
          <w:rFonts w:ascii="HelveticaNeueLT Std Lt Cn" w:hAnsi="HelveticaNeueLT Std Lt Cn" w:cs="Tahoma"/>
          <w:b/>
          <w:sz w:val="23"/>
          <w:szCs w:val="23"/>
        </w:rPr>
        <w:t xml:space="preserve">MATERIAIS </w:t>
      </w:r>
      <w:r w:rsidR="00FF6B27" w:rsidRPr="00716649">
        <w:rPr>
          <w:rFonts w:ascii="HelveticaNeueLT Std Lt Cn" w:hAnsi="HelveticaNeueLT Std Lt Cn" w:cs="Tahoma"/>
          <w:b/>
          <w:sz w:val="23"/>
          <w:szCs w:val="23"/>
        </w:rPr>
        <w:t>E</w:t>
      </w:r>
      <w:r w:rsidR="0095348A" w:rsidRPr="00716649">
        <w:rPr>
          <w:rFonts w:ascii="HelveticaNeueLT Std Lt Cn" w:hAnsi="HelveticaNeueLT Std Lt Cn" w:cs="Tahoma"/>
          <w:b/>
          <w:sz w:val="23"/>
          <w:szCs w:val="23"/>
        </w:rPr>
        <w:t xml:space="preserve"> SERVIÇOS(MÃO-DE-OBRA) PARA  REFORMA DA</w:t>
      </w:r>
      <w:r w:rsidR="007C21D8" w:rsidRPr="00716649">
        <w:rPr>
          <w:rFonts w:ascii="HelveticaNeueLT Std Lt Cn" w:hAnsi="HelveticaNeueLT Std Lt Cn" w:cs="Tahoma"/>
          <w:b/>
          <w:sz w:val="23"/>
          <w:szCs w:val="23"/>
        </w:rPr>
        <w:t xml:space="preserve"> REDE ELÉTRICA DA</w:t>
      </w:r>
      <w:r w:rsidR="0095348A" w:rsidRPr="00716649">
        <w:rPr>
          <w:rFonts w:ascii="HelveticaNeueLT Std Lt Cn" w:hAnsi="HelveticaNeueLT Std Lt Cn" w:cs="Tahoma"/>
          <w:b/>
          <w:sz w:val="23"/>
          <w:szCs w:val="23"/>
        </w:rPr>
        <w:t xml:space="preserve"> EMEF </w:t>
      </w:r>
      <w:r w:rsidR="007C21D8" w:rsidRPr="00716649">
        <w:rPr>
          <w:rFonts w:ascii="HelveticaNeueLT Std Lt Cn" w:hAnsi="HelveticaNeueLT Std Lt Cn" w:cs="Tahoma"/>
          <w:b/>
          <w:sz w:val="23"/>
          <w:szCs w:val="23"/>
        </w:rPr>
        <w:t>ANTÔNIO CORTEZ</w:t>
      </w:r>
      <w:r w:rsidR="0095348A" w:rsidRPr="00716649">
        <w:rPr>
          <w:rFonts w:ascii="HelveticaNeueLT Std Lt Cn" w:hAnsi="HelveticaNeueLT Std Lt Cn" w:cs="Tahoma"/>
          <w:b/>
          <w:sz w:val="23"/>
          <w:szCs w:val="23"/>
        </w:rPr>
        <w:t xml:space="preserve">, NA LOCALIDADE DE ESQUINA </w:t>
      </w:r>
      <w:r w:rsidR="007C21D8" w:rsidRPr="00716649">
        <w:rPr>
          <w:rFonts w:ascii="HelveticaNeueLT Std Lt Cn" w:hAnsi="HelveticaNeueLT Std Lt Cn" w:cs="Tahoma"/>
          <w:b/>
          <w:sz w:val="23"/>
          <w:szCs w:val="23"/>
        </w:rPr>
        <w:t>BOA VISTA</w:t>
      </w:r>
      <w:r w:rsidR="0095348A" w:rsidRPr="00716649">
        <w:rPr>
          <w:rFonts w:ascii="HelveticaNeueLT Std Lt Cn" w:hAnsi="HelveticaNeueLT Std Lt Cn" w:cs="Tahoma"/>
          <w:b/>
          <w:sz w:val="23"/>
          <w:szCs w:val="23"/>
        </w:rPr>
        <w:t>,</w:t>
      </w:r>
      <w:r w:rsidRPr="00716649">
        <w:rPr>
          <w:rFonts w:ascii="HelveticaNeueLT Std Lt Cn" w:hAnsi="HelveticaNeueLT Std Lt Cn" w:cs="Tahoma"/>
          <w:b/>
          <w:sz w:val="23"/>
          <w:szCs w:val="23"/>
        </w:rPr>
        <w:t xml:space="preserve"> QUE ENTRE SI FIRMAM O MUNICÍPIO DE ENTRE-IJUÍS E A EMPRESA XXXXXXXXXXXXX</w:t>
      </w:r>
      <w:r w:rsidRPr="00716649">
        <w:rPr>
          <w:rFonts w:ascii="HelveticaNeueLT Std Lt Cn" w:hAnsi="HelveticaNeueLT Std Lt Cn" w:cs="Tahoma"/>
          <w:sz w:val="23"/>
          <w:szCs w:val="23"/>
        </w:rPr>
        <w:t>.</w:t>
      </w:r>
    </w:p>
    <w:p w:rsidR="00FA0C34" w:rsidRPr="00716649" w:rsidRDefault="00FA0C34" w:rsidP="00A85832">
      <w:pPr>
        <w:pStyle w:val="Recuodecorpodetexto"/>
        <w:ind w:left="2835"/>
        <w:rPr>
          <w:rFonts w:ascii="HelveticaNeueLT Std Lt Cn" w:hAnsi="HelveticaNeueLT Std Lt Cn" w:cs="Tahoma"/>
          <w:sz w:val="23"/>
          <w:szCs w:val="23"/>
        </w:rPr>
      </w:pPr>
    </w:p>
    <w:p w:rsidR="00A85832" w:rsidRPr="00716649" w:rsidRDefault="00A85832" w:rsidP="00F71322">
      <w:pPr>
        <w:autoSpaceDE w:val="0"/>
        <w:autoSpaceDN w:val="0"/>
        <w:adjustRightInd w:val="0"/>
        <w:spacing w:line="340" w:lineRule="atLeast"/>
        <w:jc w:val="both"/>
        <w:rPr>
          <w:rFonts w:ascii="HelveticaNeueLT Std Lt Cn" w:hAnsi="HelveticaNeueLT Std Lt Cn" w:cs="Tahoma"/>
          <w:b/>
          <w:bCs/>
          <w:color w:val="000000"/>
          <w:sz w:val="23"/>
          <w:szCs w:val="23"/>
        </w:rPr>
      </w:pPr>
      <w:r w:rsidRPr="00716649">
        <w:rPr>
          <w:rFonts w:ascii="HelveticaNeueLT Std Lt Cn" w:hAnsi="HelveticaNeueLT Std Lt Cn" w:cs="Tahoma"/>
          <w:b/>
          <w:sz w:val="23"/>
          <w:szCs w:val="23"/>
        </w:rPr>
        <w:tab/>
      </w:r>
      <w:r w:rsidRPr="00716649">
        <w:rPr>
          <w:rFonts w:ascii="HelveticaNeueLT Std Lt Cn" w:hAnsi="HelveticaNeueLT Std Lt Cn" w:cs="Tahoma"/>
          <w:sz w:val="23"/>
          <w:szCs w:val="23"/>
        </w:rPr>
        <w:t>O</w:t>
      </w:r>
      <w:r w:rsidRPr="00716649">
        <w:rPr>
          <w:rFonts w:ascii="HelveticaNeueLT Std Lt Cn" w:hAnsi="HelveticaNeueLT Std Lt Cn" w:cs="Tahoma"/>
          <w:b/>
          <w:sz w:val="23"/>
          <w:szCs w:val="23"/>
        </w:rPr>
        <w:t xml:space="preserve"> Município de Entre-Ijuís, </w:t>
      </w:r>
      <w:r w:rsidRPr="00716649">
        <w:rPr>
          <w:rFonts w:ascii="HelveticaNeueLT Std Lt Cn" w:hAnsi="HelveticaNeueLT Std Lt Cn" w:cs="Tahoma"/>
          <w:sz w:val="23"/>
          <w:szCs w:val="23"/>
        </w:rPr>
        <w:t>pessoa Jurídica de Direito Público interno, com sede administrativa na Rua Francisco Richter, n.º 601,</w:t>
      </w:r>
      <w:r w:rsidRPr="00716649">
        <w:rPr>
          <w:rFonts w:ascii="HelveticaNeueLT Std Lt Cn" w:hAnsi="HelveticaNeueLT Std Lt Cn" w:cs="Tahoma"/>
          <w:b/>
          <w:sz w:val="23"/>
          <w:szCs w:val="23"/>
        </w:rPr>
        <w:t xml:space="preserve"> CNPJ-MF n.º 89.971.782/0001-10</w:t>
      </w:r>
      <w:r w:rsidRPr="00716649">
        <w:rPr>
          <w:rFonts w:ascii="HelveticaNeueLT Std Lt Cn" w:hAnsi="HelveticaNeueLT Std Lt Cn" w:cs="Tahoma"/>
          <w:sz w:val="23"/>
          <w:szCs w:val="23"/>
        </w:rPr>
        <w:t xml:space="preserve">, neste ato representado pelo Prefeito Municipal, Sr. </w:t>
      </w:r>
      <w:r w:rsidR="00664D39" w:rsidRPr="00716649">
        <w:rPr>
          <w:rFonts w:ascii="HelveticaNeueLT Std Lt Cn" w:hAnsi="HelveticaNeueLT Std Lt Cn" w:cs="Tahoma"/>
          <w:sz w:val="23"/>
          <w:szCs w:val="23"/>
        </w:rPr>
        <w:t>BRASIL ANTONIO SARTORI</w:t>
      </w:r>
      <w:r w:rsidRPr="00716649">
        <w:rPr>
          <w:rFonts w:ascii="HelveticaNeueLT Std Lt Cn" w:hAnsi="HelveticaNeueLT Std Lt Cn" w:cs="Tahoma"/>
          <w:sz w:val="23"/>
          <w:szCs w:val="23"/>
        </w:rPr>
        <w:t xml:space="preserve">, brasileiro, casado, portador do CPF n.º </w:t>
      </w:r>
      <w:r w:rsidR="00664D39" w:rsidRPr="00716649">
        <w:rPr>
          <w:rFonts w:ascii="HelveticaNeueLT Std Lt Cn" w:hAnsi="HelveticaNeueLT Std Lt Cn" w:cs="Tahoma"/>
          <w:sz w:val="23"/>
          <w:szCs w:val="23"/>
        </w:rPr>
        <w:t>218</w:t>
      </w:r>
      <w:r w:rsidR="00F210C3" w:rsidRPr="00716649">
        <w:rPr>
          <w:rFonts w:ascii="HelveticaNeueLT Std Lt Cn" w:hAnsi="HelveticaNeueLT Std Lt Cn" w:cs="Tahoma"/>
          <w:sz w:val="23"/>
          <w:szCs w:val="23"/>
        </w:rPr>
        <w:t>.</w:t>
      </w:r>
      <w:r w:rsidR="00664D39" w:rsidRPr="00716649">
        <w:rPr>
          <w:rFonts w:ascii="HelveticaNeueLT Std Lt Cn" w:hAnsi="HelveticaNeueLT Std Lt Cn" w:cs="Tahoma"/>
          <w:sz w:val="23"/>
          <w:szCs w:val="23"/>
        </w:rPr>
        <w:t>137</w:t>
      </w:r>
      <w:r w:rsidR="00F210C3" w:rsidRPr="00716649">
        <w:rPr>
          <w:rFonts w:ascii="HelveticaNeueLT Std Lt Cn" w:hAnsi="HelveticaNeueLT Std Lt Cn" w:cs="Tahoma"/>
          <w:sz w:val="23"/>
          <w:szCs w:val="23"/>
        </w:rPr>
        <w:t>.</w:t>
      </w:r>
      <w:r w:rsidR="00664D39" w:rsidRPr="00716649">
        <w:rPr>
          <w:rFonts w:ascii="HelveticaNeueLT Std Lt Cn" w:hAnsi="HelveticaNeueLT Std Lt Cn" w:cs="Tahoma"/>
          <w:sz w:val="23"/>
          <w:szCs w:val="23"/>
        </w:rPr>
        <w:t>440</w:t>
      </w:r>
      <w:r w:rsidR="00F210C3" w:rsidRPr="00716649">
        <w:rPr>
          <w:rFonts w:ascii="HelveticaNeueLT Std Lt Cn" w:hAnsi="HelveticaNeueLT Std Lt Cn" w:cs="Tahoma"/>
          <w:sz w:val="23"/>
          <w:szCs w:val="23"/>
        </w:rPr>
        <w:t>-</w:t>
      </w:r>
      <w:r w:rsidR="00664D39" w:rsidRPr="00716649">
        <w:rPr>
          <w:rFonts w:ascii="HelveticaNeueLT Std Lt Cn" w:hAnsi="HelveticaNeueLT Std Lt Cn" w:cs="Tahoma"/>
          <w:sz w:val="23"/>
          <w:szCs w:val="23"/>
        </w:rPr>
        <w:t>68</w:t>
      </w:r>
      <w:r w:rsidRPr="00716649">
        <w:rPr>
          <w:rFonts w:ascii="HelveticaNeueLT Std Lt Cn" w:hAnsi="HelveticaNeueLT Std Lt Cn" w:cs="Tahoma"/>
          <w:sz w:val="23"/>
          <w:szCs w:val="23"/>
        </w:rPr>
        <w:t xml:space="preserve">, residente e domiciliado neste município, doravante designada </w:t>
      </w:r>
      <w:r w:rsidRPr="00716649">
        <w:rPr>
          <w:rFonts w:ascii="HelveticaNeueLT Std Lt Cn" w:hAnsi="HelveticaNeueLT Std Lt Cn" w:cs="Tahoma"/>
          <w:b/>
          <w:sz w:val="23"/>
          <w:szCs w:val="23"/>
        </w:rPr>
        <w:t>MUNICÍPIO,</w:t>
      </w:r>
      <w:r w:rsidRPr="00716649">
        <w:rPr>
          <w:rFonts w:ascii="HelveticaNeueLT Std Lt Cn" w:hAnsi="HelveticaNeueLT Std Lt Cn" w:cs="Tahoma"/>
          <w:sz w:val="23"/>
          <w:szCs w:val="23"/>
        </w:rPr>
        <w:t xml:space="preserve"> e, </w:t>
      </w:r>
      <w:r w:rsidR="001851C3" w:rsidRPr="00716649">
        <w:rPr>
          <w:rFonts w:ascii="HelveticaNeueLT Std Lt Cn" w:hAnsi="HelveticaNeueLT Std Lt Cn" w:cs="Tahoma"/>
          <w:sz w:val="23"/>
          <w:szCs w:val="23"/>
        </w:rPr>
        <w:t>a empresa</w:t>
      </w:r>
      <w:r w:rsidR="00664D39" w:rsidRPr="00716649">
        <w:rPr>
          <w:rFonts w:ascii="HelveticaNeueLT Std Lt Cn" w:hAnsi="HelveticaNeueLT Std Lt Cn" w:cs="Tahoma"/>
          <w:sz w:val="23"/>
          <w:szCs w:val="23"/>
        </w:rPr>
        <w:t xml:space="preserve"> </w:t>
      </w:r>
      <w:r w:rsidR="007B4A01" w:rsidRPr="00716649">
        <w:rPr>
          <w:rFonts w:ascii="HelveticaNeueLT Std Lt Cn" w:hAnsi="HelveticaNeueLT Std Lt Cn" w:cs="Tahoma"/>
          <w:b/>
          <w:sz w:val="23"/>
          <w:szCs w:val="23"/>
        </w:rPr>
        <w:t>JOSÉ EDUARDO MACHADO ME</w:t>
      </w:r>
      <w:r w:rsidR="007B4A01" w:rsidRPr="00716649">
        <w:rPr>
          <w:rFonts w:ascii="HelveticaNeueLT Std Lt Cn" w:hAnsi="HelveticaNeueLT Std Lt Cn" w:cs="Tahoma"/>
          <w:sz w:val="23"/>
          <w:szCs w:val="23"/>
        </w:rPr>
        <w:t>, inscrita no CNPJ sob o nº 10.674.322/0001-70,</w:t>
      </w:r>
      <w:r w:rsidR="007B4A01" w:rsidRPr="00716649">
        <w:rPr>
          <w:rFonts w:ascii="HelveticaNeueLT Std Lt Cn" w:hAnsi="HelveticaNeueLT Std Lt Cn" w:cs="Tahoma"/>
          <w:b/>
          <w:bCs/>
          <w:sz w:val="23"/>
          <w:szCs w:val="23"/>
        </w:rPr>
        <w:t xml:space="preserve"> </w:t>
      </w:r>
      <w:r w:rsidR="007B4A01" w:rsidRPr="00716649">
        <w:rPr>
          <w:rFonts w:ascii="HelveticaNeueLT Std Lt Cn" w:hAnsi="HelveticaNeueLT Std Lt Cn" w:cs="Tahoma"/>
          <w:sz w:val="23"/>
          <w:szCs w:val="23"/>
        </w:rPr>
        <w:t xml:space="preserve">com sede na Rua Bráulio Mário Ribas, nº 882 – Centro – no Município de Entre-Ijuís/RS – CEP: 98855-000, neste ato, representada pelo Sr. </w:t>
      </w:r>
      <w:r w:rsidR="007B4A01" w:rsidRPr="00716649">
        <w:rPr>
          <w:rFonts w:ascii="HelveticaNeueLT Std Lt Cn" w:hAnsi="HelveticaNeueLT Std Lt Cn" w:cs="Tahoma"/>
          <w:b/>
          <w:sz w:val="23"/>
          <w:szCs w:val="23"/>
        </w:rPr>
        <w:t>José Eduardo Machado,</w:t>
      </w:r>
      <w:r w:rsidR="00286ED8" w:rsidRPr="00716649">
        <w:rPr>
          <w:rFonts w:ascii="HelveticaNeueLT Std Lt Cn" w:hAnsi="HelveticaNeueLT Std Lt Cn" w:cs="Tahoma"/>
          <w:sz w:val="23"/>
          <w:szCs w:val="23"/>
        </w:rPr>
        <w:t xml:space="preserve"> </w:t>
      </w:r>
      <w:r w:rsidR="007B4A01" w:rsidRPr="00716649">
        <w:rPr>
          <w:rFonts w:ascii="HelveticaNeueLT Std Lt Cn" w:hAnsi="HelveticaNeueLT Std Lt Cn" w:cs="Tahoma"/>
          <w:szCs w:val="22"/>
        </w:rPr>
        <w:t>brasileiro, solteiro, maior, empresário,</w:t>
      </w:r>
      <w:r w:rsidR="007B4A01" w:rsidRPr="00716649">
        <w:rPr>
          <w:rFonts w:ascii="HelveticaNeueLT Std Lt Cn" w:eastAsia="Microsoft JhengHei" w:hAnsi="HelveticaNeueLT Std Lt Cn" w:cs="Tahoma"/>
          <w:szCs w:val="22"/>
        </w:rPr>
        <w:t xml:space="preserve"> </w:t>
      </w:r>
      <w:r w:rsidR="007B4A01" w:rsidRPr="00716649">
        <w:rPr>
          <w:rFonts w:ascii="HelveticaNeueLT Std Lt Cn" w:hAnsi="HelveticaNeueLT Std Lt Cn" w:cs="Tahoma"/>
          <w:szCs w:val="22"/>
        </w:rPr>
        <w:t>inscrito no CPF nº 015.524.520-18, Cédula de Identidade nº 8086973842 SJS/RS, residente e domiciliado à Rua Francisco da Silva Câmera, nº 61, Bairro Bela Vista, no Município de Entre-Ijuís/RS, CEP: 98855-000, fone da empresa, 55 3329-1239, e-mail da empresa: energiza1000@gmail.com, celular do representante, 55 99903-2057, e-mail do representante: dudumachado@hotmail.com</w:t>
      </w:r>
      <w:r w:rsidRPr="00716649">
        <w:rPr>
          <w:rFonts w:ascii="HelveticaNeueLT Std Lt Cn" w:hAnsi="HelveticaNeueLT Std Lt Cn" w:cs="Tahoma"/>
          <w:sz w:val="23"/>
          <w:szCs w:val="23"/>
        </w:rPr>
        <w:t xml:space="preserve">, doravante designada </w:t>
      </w:r>
      <w:r w:rsidR="00FF6B27" w:rsidRPr="00716649">
        <w:rPr>
          <w:rFonts w:ascii="HelveticaNeueLT Std Lt Cn" w:hAnsi="HelveticaNeueLT Std Lt Cn" w:cs="Tahoma"/>
          <w:b/>
          <w:sz w:val="23"/>
          <w:szCs w:val="23"/>
        </w:rPr>
        <w:t>EMPRESA</w:t>
      </w:r>
      <w:r w:rsidRPr="00716649">
        <w:rPr>
          <w:rFonts w:ascii="HelveticaNeueLT Std Lt Cn" w:hAnsi="HelveticaNeueLT Std Lt Cn" w:cs="Tahoma"/>
          <w:b/>
          <w:sz w:val="23"/>
          <w:szCs w:val="23"/>
        </w:rPr>
        <w:t>,</w:t>
      </w:r>
      <w:r w:rsidRPr="00716649">
        <w:rPr>
          <w:rFonts w:ascii="HelveticaNeueLT Std Lt Cn" w:hAnsi="HelveticaNeueLT Std Lt Cn" w:cs="Tahoma"/>
          <w:sz w:val="23"/>
          <w:szCs w:val="23"/>
        </w:rPr>
        <w:t xml:space="preserve"> firmam o presente Contrato decorrente </w:t>
      </w:r>
      <w:r w:rsidR="0051771C" w:rsidRPr="00716649">
        <w:rPr>
          <w:rFonts w:ascii="HelveticaNeueLT Std Lt Cn" w:hAnsi="HelveticaNeueLT Std Lt Cn" w:cs="Tahoma"/>
          <w:sz w:val="23"/>
          <w:szCs w:val="23"/>
        </w:rPr>
        <w:t xml:space="preserve">da </w:t>
      </w:r>
      <w:r w:rsidR="00664D39" w:rsidRPr="00716649">
        <w:rPr>
          <w:rFonts w:ascii="HelveticaNeueLT Std Lt Cn" w:hAnsi="HelveticaNeueLT Std Lt Cn" w:cs="Tahoma"/>
          <w:sz w:val="23"/>
          <w:szCs w:val="23"/>
        </w:rPr>
        <w:t xml:space="preserve">Dispensa </w:t>
      </w:r>
      <w:r w:rsidR="0051771C" w:rsidRPr="00716649">
        <w:rPr>
          <w:rFonts w:ascii="HelveticaNeueLT Std Lt Cn" w:hAnsi="HelveticaNeueLT Std Lt Cn" w:cs="Tahoma"/>
          <w:sz w:val="23"/>
          <w:szCs w:val="23"/>
        </w:rPr>
        <w:t xml:space="preserve">de Licitação n.º </w:t>
      </w:r>
      <w:r w:rsidR="007B4A01" w:rsidRPr="00716649">
        <w:rPr>
          <w:rFonts w:ascii="HelveticaNeueLT Std Lt Cn" w:hAnsi="HelveticaNeueLT Std Lt Cn" w:cs="Tahoma"/>
          <w:sz w:val="23"/>
          <w:szCs w:val="23"/>
        </w:rPr>
        <w:t>1</w:t>
      </w:r>
      <w:r w:rsidR="004E734A" w:rsidRPr="00716649">
        <w:rPr>
          <w:rFonts w:ascii="HelveticaNeueLT Std Lt Cn" w:hAnsi="HelveticaNeueLT Std Lt Cn" w:cs="Tahoma"/>
          <w:sz w:val="23"/>
          <w:szCs w:val="23"/>
        </w:rPr>
        <w:t>4</w:t>
      </w:r>
      <w:r w:rsidR="00F210C3" w:rsidRPr="00716649">
        <w:rPr>
          <w:rFonts w:ascii="HelveticaNeueLT Std Lt Cn" w:hAnsi="HelveticaNeueLT Std Lt Cn" w:cs="Tahoma"/>
          <w:sz w:val="23"/>
          <w:szCs w:val="23"/>
        </w:rPr>
        <w:t>/201</w:t>
      </w:r>
      <w:r w:rsidR="007B4A01" w:rsidRPr="00716649">
        <w:rPr>
          <w:rFonts w:ascii="HelveticaNeueLT Std Lt Cn" w:hAnsi="HelveticaNeueLT Std Lt Cn" w:cs="Tahoma"/>
          <w:sz w:val="23"/>
          <w:szCs w:val="23"/>
        </w:rPr>
        <w:t>9</w:t>
      </w:r>
      <w:r w:rsidRPr="00716649">
        <w:rPr>
          <w:rFonts w:ascii="HelveticaNeueLT Std Lt Cn" w:hAnsi="HelveticaNeueLT Std Lt Cn" w:cs="Tahoma"/>
          <w:sz w:val="23"/>
          <w:szCs w:val="23"/>
        </w:rPr>
        <w:t xml:space="preserve">, autorizado pelo </w:t>
      </w:r>
      <w:r w:rsidR="00664D39" w:rsidRPr="00716649">
        <w:rPr>
          <w:rFonts w:ascii="HelveticaNeueLT Std Lt Cn" w:hAnsi="HelveticaNeueLT Std Lt Cn" w:cs="Tahoma"/>
          <w:sz w:val="23"/>
          <w:szCs w:val="23"/>
        </w:rPr>
        <w:t xml:space="preserve">Processo de Licitação nº </w:t>
      </w:r>
      <w:r w:rsidR="007B4A01" w:rsidRPr="00716649">
        <w:rPr>
          <w:rFonts w:ascii="HelveticaNeueLT Std Lt Cn" w:hAnsi="HelveticaNeueLT Std Lt Cn" w:cs="Tahoma"/>
          <w:sz w:val="23"/>
          <w:szCs w:val="23"/>
        </w:rPr>
        <w:t>57</w:t>
      </w:r>
      <w:r w:rsidR="00F210C3" w:rsidRPr="00716649">
        <w:rPr>
          <w:rFonts w:ascii="HelveticaNeueLT Std Lt Cn" w:hAnsi="HelveticaNeueLT Std Lt Cn" w:cs="Tahoma"/>
          <w:sz w:val="23"/>
          <w:szCs w:val="23"/>
        </w:rPr>
        <w:t>/201</w:t>
      </w:r>
      <w:r w:rsidR="007B4A01" w:rsidRPr="00716649">
        <w:rPr>
          <w:rFonts w:ascii="HelveticaNeueLT Std Lt Cn" w:hAnsi="HelveticaNeueLT Std Lt Cn" w:cs="Tahoma"/>
          <w:sz w:val="23"/>
          <w:szCs w:val="23"/>
        </w:rPr>
        <w:t>9</w:t>
      </w:r>
      <w:r w:rsidRPr="00716649">
        <w:rPr>
          <w:rFonts w:ascii="HelveticaNeueLT Std Lt Cn" w:hAnsi="HelveticaNeueLT Std Lt Cn" w:cs="Tahoma"/>
          <w:sz w:val="23"/>
          <w:szCs w:val="23"/>
        </w:rPr>
        <w:t>, nos termos da Lei nº 8.666/93 e suas alterações posteriores, e pelas cláusulas e condições seguintes:</w:t>
      </w:r>
    </w:p>
    <w:p w:rsidR="00A85832" w:rsidRPr="00716649" w:rsidRDefault="00A85832" w:rsidP="00A85832">
      <w:pPr>
        <w:jc w:val="both"/>
        <w:rPr>
          <w:rFonts w:ascii="HelveticaNeueLT Std Lt Cn" w:hAnsi="HelveticaNeueLT Std Lt Cn" w:cs="Tahoma"/>
          <w:sz w:val="23"/>
          <w:szCs w:val="23"/>
        </w:rPr>
      </w:pPr>
    </w:p>
    <w:p w:rsidR="00A85832" w:rsidRPr="00716649" w:rsidRDefault="00A85832" w:rsidP="00D82913">
      <w:pPr>
        <w:pStyle w:val="Ttulo2"/>
        <w:jc w:val="center"/>
        <w:rPr>
          <w:rFonts w:ascii="HelveticaNeueLT Std Lt Cn" w:hAnsi="HelveticaNeueLT Std Lt Cn" w:cs="Tahoma"/>
        </w:rPr>
      </w:pPr>
      <w:r w:rsidRPr="00716649">
        <w:rPr>
          <w:rFonts w:ascii="HelveticaNeueLT Std Lt Cn" w:hAnsi="HelveticaNeueLT Std Lt Cn" w:cs="Tahoma"/>
        </w:rPr>
        <w:lastRenderedPageBreak/>
        <w:t>CLÁUSULA PRIMEIRA - DO OBJETO</w:t>
      </w:r>
    </w:p>
    <w:p w:rsidR="000912FD" w:rsidRPr="00716649" w:rsidRDefault="003E19EC" w:rsidP="007C21D8">
      <w:pPr>
        <w:pStyle w:val="Recuodecorpodetexto"/>
        <w:ind w:left="0"/>
        <w:rPr>
          <w:rFonts w:ascii="HelveticaNeueLT Std Lt Cn" w:hAnsi="HelveticaNeueLT Std Lt Cn" w:cs="Tahoma"/>
        </w:rPr>
      </w:pPr>
      <w:r w:rsidRPr="00716649">
        <w:rPr>
          <w:rFonts w:ascii="HelveticaNeueLT Std Lt Cn" w:hAnsi="HelveticaNeueLT Std Lt Cn" w:cs="Tahoma"/>
          <w:i w:val="0"/>
        </w:rPr>
        <w:t xml:space="preserve">Contratação de empresa especializada para o fornecimento de material e serviços (mão-de-obra), em regime de empreitada global, para </w:t>
      </w:r>
      <w:r w:rsidR="007C21D8" w:rsidRPr="00716649">
        <w:rPr>
          <w:rFonts w:ascii="HelveticaNeueLT Std Lt Cn" w:hAnsi="HelveticaNeueLT Std Lt Cn" w:cs="Tahoma"/>
          <w:b/>
          <w:i w:val="0"/>
        </w:rPr>
        <w:t>reforma da Rede Elétrica da EMEF Antônio Cortez, localizada na Esquina Boa Vista</w:t>
      </w:r>
      <w:r w:rsidRPr="00716649">
        <w:rPr>
          <w:rFonts w:ascii="HelveticaNeueLT Std Lt Cn" w:hAnsi="HelveticaNeueLT Std Lt Cn" w:cs="Tahoma"/>
          <w:i w:val="0"/>
        </w:rPr>
        <w:t>, interior do Município de Entre-Ijuís</w:t>
      </w:r>
      <w:r w:rsidRPr="00716649">
        <w:rPr>
          <w:rFonts w:ascii="HelveticaNeueLT Std Lt Cn" w:hAnsi="HelveticaNeueLT Std Lt Cn" w:cs="Tahoma"/>
        </w:rPr>
        <w:t>.</w:t>
      </w:r>
      <w:r w:rsidR="00345592" w:rsidRPr="00716649">
        <w:rPr>
          <w:rFonts w:ascii="HelveticaNeueLT Std Lt Cn" w:hAnsi="HelveticaNeueLT Std Lt Cn" w:cs="Tahoma"/>
        </w:rPr>
        <w:t xml:space="preserve"> </w:t>
      </w:r>
    </w:p>
    <w:p w:rsidR="00A85832" w:rsidRPr="00716649" w:rsidRDefault="00A85832" w:rsidP="0005415C">
      <w:pPr>
        <w:jc w:val="both"/>
        <w:rPr>
          <w:rFonts w:ascii="HelveticaNeueLT Std Lt Cn" w:hAnsi="HelveticaNeueLT Std Lt Cn" w:cs="Tahoma"/>
          <w:b/>
          <w:snapToGrid w:val="0"/>
        </w:rPr>
      </w:pPr>
      <w:r w:rsidRPr="00716649">
        <w:rPr>
          <w:rFonts w:ascii="HelveticaNeueLT Std Lt Cn" w:hAnsi="HelveticaNeueLT Std Lt Cn" w:cs="Tahoma"/>
          <w:b/>
          <w:snapToGrid w:val="0"/>
        </w:rPr>
        <w:t xml:space="preserve">PARÁGRAFO </w:t>
      </w:r>
      <w:r w:rsidR="001311A2" w:rsidRPr="00716649">
        <w:rPr>
          <w:rFonts w:ascii="HelveticaNeueLT Std Lt Cn" w:hAnsi="HelveticaNeueLT Std Lt Cn" w:cs="Tahoma"/>
          <w:b/>
          <w:snapToGrid w:val="0"/>
        </w:rPr>
        <w:t>PRIMEIRO</w:t>
      </w:r>
      <w:r w:rsidRPr="00716649">
        <w:rPr>
          <w:rFonts w:ascii="HelveticaNeueLT Std Lt Cn" w:hAnsi="HelveticaNeueLT Std Lt Cn" w:cs="Tahoma"/>
          <w:b/>
          <w:snapToGrid w:val="0"/>
        </w:rPr>
        <w:t xml:space="preserve"> </w:t>
      </w:r>
      <w:r w:rsidRPr="00716649">
        <w:rPr>
          <w:rFonts w:ascii="HelveticaNeueLT Std Lt Cn" w:hAnsi="HelveticaNeueLT Std Lt Cn" w:cs="Tahoma"/>
          <w:snapToGrid w:val="0"/>
        </w:rPr>
        <w:t xml:space="preserve">– Fazem parte inseparável do presente Contrato, o </w:t>
      </w:r>
      <w:r w:rsidRPr="00716649">
        <w:rPr>
          <w:rFonts w:ascii="HelveticaNeueLT Std Lt Cn" w:hAnsi="HelveticaNeueLT Std Lt Cn" w:cs="Tahoma"/>
          <w:b/>
          <w:snapToGrid w:val="0"/>
        </w:rPr>
        <w:t>Edita</w:t>
      </w:r>
      <w:r w:rsidR="006E2E7F" w:rsidRPr="00716649">
        <w:rPr>
          <w:rFonts w:ascii="HelveticaNeueLT Std Lt Cn" w:hAnsi="HelveticaNeueLT Std Lt Cn" w:cs="Tahoma"/>
          <w:b/>
          <w:snapToGrid w:val="0"/>
        </w:rPr>
        <w:t>l do Processo de Licitação nº</w:t>
      </w:r>
      <w:r w:rsidR="00AE5B24" w:rsidRPr="00716649">
        <w:rPr>
          <w:rFonts w:ascii="HelveticaNeueLT Std Lt Cn" w:hAnsi="HelveticaNeueLT Std Lt Cn" w:cs="Tahoma"/>
          <w:b/>
          <w:snapToGrid w:val="0"/>
        </w:rPr>
        <w:t xml:space="preserve"> </w:t>
      </w:r>
      <w:r w:rsidR="007C21D8" w:rsidRPr="00716649">
        <w:rPr>
          <w:rFonts w:ascii="HelveticaNeueLT Std Lt Cn" w:hAnsi="HelveticaNeueLT Std Lt Cn" w:cs="Tahoma"/>
          <w:b/>
          <w:snapToGrid w:val="0"/>
        </w:rPr>
        <w:t>57</w:t>
      </w:r>
      <w:r w:rsidR="00AE5B24" w:rsidRPr="00716649">
        <w:rPr>
          <w:rFonts w:ascii="HelveticaNeueLT Std Lt Cn" w:hAnsi="HelveticaNeueLT Std Lt Cn" w:cs="Tahoma"/>
          <w:b/>
          <w:snapToGrid w:val="0"/>
        </w:rPr>
        <w:t>/201</w:t>
      </w:r>
      <w:r w:rsidR="007C21D8" w:rsidRPr="00716649">
        <w:rPr>
          <w:rFonts w:ascii="HelveticaNeueLT Std Lt Cn" w:hAnsi="HelveticaNeueLT Std Lt Cn" w:cs="Tahoma"/>
          <w:b/>
          <w:snapToGrid w:val="0"/>
        </w:rPr>
        <w:t>9</w:t>
      </w:r>
      <w:r w:rsidR="00286ED8" w:rsidRPr="00716649">
        <w:rPr>
          <w:rFonts w:ascii="HelveticaNeueLT Std Lt Cn" w:hAnsi="HelveticaNeueLT Std Lt Cn" w:cs="Tahoma"/>
          <w:snapToGrid w:val="0"/>
        </w:rPr>
        <w:t xml:space="preserve">, </w:t>
      </w:r>
      <w:r w:rsidR="001311A2" w:rsidRPr="00716649">
        <w:rPr>
          <w:rFonts w:ascii="HelveticaNeueLT Std Lt Cn" w:hAnsi="HelveticaNeueLT Std Lt Cn" w:cs="Tahoma"/>
          <w:snapToGrid w:val="0"/>
        </w:rPr>
        <w:t xml:space="preserve">o </w:t>
      </w:r>
      <w:r w:rsidR="00286ED8" w:rsidRPr="00716649">
        <w:rPr>
          <w:rFonts w:ascii="HelveticaNeueLT Std Lt Cn" w:hAnsi="HelveticaNeueLT Std Lt Cn" w:cs="Tahoma"/>
          <w:snapToGrid w:val="0"/>
        </w:rPr>
        <w:t xml:space="preserve">Memorial Descritivo, </w:t>
      </w:r>
      <w:r w:rsidR="001311A2" w:rsidRPr="00716649">
        <w:rPr>
          <w:rFonts w:ascii="HelveticaNeueLT Std Lt Cn" w:hAnsi="HelveticaNeueLT Std Lt Cn" w:cs="Tahoma"/>
          <w:snapToGrid w:val="0"/>
        </w:rPr>
        <w:t xml:space="preserve">as </w:t>
      </w:r>
      <w:r w:rsidR="00286ED8" w:rsidRPr="00716649">
        <w:rPr>
          <w:rFonts w:ascii="HelveticaNeueLT Std Lt Cn" w:hAnsi="HelveticaNeueLT Std Lt Cn" w:cs="Tahoma"/>
          <w:snapToGrid w:val="0"/>
        </w:rPr>
        <w:t xml:space="preserve">Planilha, </w:t>
      </w:r>
      <w:r w:rsidR="001311A2" w:rsidRPr="00716649">
        <w:rPr>
          <w:rFonts w:ascii="HelveticaNeueLT Std Lt Cn" w:hAnsi="HelveticaNeueLT Std Lt Cn" w:cs="Tahoma"/>
          <w:snapToGrid w:val="0"/>
        </w:rPr>
        <w:t xml:space="preserve">o </w:t>
      </w:r>
      <w:r w:rsidR="00286ED8" w:rsidRPr="00716649">
        <w:rPr>
          <w:rFonts w:ascii="HelveticaNeueLT Std Lt Cn" w:hAnsi="HelveticaNeueLT Std Lt Cn" w:cs="Tahoma"/>
          <w:snapToGrid w:val="0"/>
        </w:rPr>
        <w:t>Projeto</w:t>
      </w:r>
      <w:r w:rsidRPr="00716649">
        <w:rPr>
          <w:rFonts w:ascii="HelveticaNeueLT Std Lt Cn" w:hAnsi="HelveticaNeueLT Std Lt Cn" w:cs="Tahoma"/>
          <w:b/>
          <w:snapToGrid w:val="0"/>
        </w:rPr>
        <w:t xml:space="preserve"> </w:t>
      </w:r>
      <w:r w:rsidRPr="00716649">
        <w:rPr>
          <w:rFonts w:ascii="HelveticaNeueLT Std Lt Cn" w:hAnsi="HelveticaNeueLT Std Lt Cn" w:cs="Tahoma"/>
          <w:snapToGrid w:val="0"/>
        </w:rPr>
        <w:t>e seus Anexos, bem como a Proposta da Contratada</w:t>
      </w:r>
      <w:r w:rsidRPr="00716649">
        <w:rPr>
          <w:rFonts w:ascii="HelveticaNeueLT Std Lt Cn" w:hAnsi="HelveticaNeueLT Std Lt Cn" w:cs="Tahoma"/>
          <w:b/>
          <w:snapToGrid w:val="0"/>
        </w:rPr>
        <w:t>.</w:t>
      </w:r>
    </w:p>
    <w:p w:rsidR="00A85832" w:rsidRPr="00716649" w:rsidRDefault="00A85832" w:rsidP="00D82913">
      <w:pPr>
        <w:pStyle w:val="Ttulo6"/>
        <w:jc w:val="center"/>
        <w:rPr>
          <w:rFonts w:ascii="HelveticaNeueLT Std Lt Cn" w:hAnsi="HelveticaNeueLT Std Lt Cn" w:cs="Tahoma"/>
          <w:sz w:val="24"/>
          <w:szCs w:val="24"/>
        </w:rPr>
      </w:pPr>
      <w:r w:rsidRPr="00716649">
        <w:rPr>
          <w:rFonts w:ascii="HelveticaNeueLT Std Lt Cn" w:hAnsi="HelveticaNeueLT Std Lt Cn" w:cs="Tahoma"/>
          <w:sz w:val="24"/>
          <w:szCs w:val="24"/>
        </w:rPr>
        <w:t>CLÁUSULA SEGUNDA - DO FORNECIMENTO</w:t>
      </w:r>
      <w:r w:rsidR="001B742B" w:rsidRPr="00716649">
        <w:rPr>
          <w:rFonts w:ascii="HelveticaNeueLT Std Lt Cn" w:hAnsi="HelveticaNeueLT Std Lt Cn" w:cs="Tahoma"/>
          <w:sz w:val="24"/>
          <w:szCs w:val="24"/>
        </w:rPr>
        <w:t xml:space="preserve"> E DO PRAZO DE ENTREGA</w:t>
      </w:r>
    </w:p>
    <w:p w:rsidR="00A85832" w:rsidRPr="00716649" w:rsidRDefault="00A85832" w:rsidP="00A85832">
      <w:pPr>
        <w:tabs>
          <w:tab w:val="left" w:pos="1702"/>
        </w:tabs>
        <w:ind w:right="-1"/>
        <w:jc w:val="both"/>
        <w:rPr>
          <w:rFonts w:ascii="HelveticaNeueLT Std Lt Cn" w:hAnsi="HelveticaNeueLT Std Lt Cn" w:cs="Tahoma"/>
        </w:rPr>
      </w:pPr>
      <w:r w:rsidRPr="00716649">
        <w:rPr>
          <w:rFonts w:ascii="HelveticaNeueLT Std Lt Cn" w:hAnsi="HelveticaNeueLT Std Lt Cn" w:cs="Tahoma"/>
        </w:rPr>
        <w:t xml:space="preserve">A </w:t>
      </w:r>
      <w:r w:rsidR="00FF6B27" w:rsidRPr="00716649">
        <w:rPr>
          <w:rFonts w:ascii="HelveticaNeueLT Std Lt Cn" w:hAnsi="HelveticaNeueLT Std Lt Cn" w:cs="Tahoma"/>
          <w:b/>
        </w:rPr>
        <w:t>EMPRESA</w:t>
      </w:r>
      <w:r w:rsidR="00FF6B27" w:rsidRPr="00716649">
        <w:rPr>
          <w:rFonts w:ascii="HelveticaNeueLT Std Lt Cn" w:hAnsi="HelveticaNeueLT Std Lt Cn" w:cs="Tahoma"/>
        </w:rPr>
        <w:t xml:space="preserve"> </w:t>
      </w:r>
      <w:r w:rsidRPr="00716649">
        <w:rPr>
          <w:rFonts w:ascii="HelveticaNeueLT Std Lt Cn" w:hAnsi="HelveticaNeueLT Std Lt Cn" w:cs="Tahoma"/>
        </w:rPr>
        <w:t xml:space="preserve">obriga-se a entregar o objeto deste Contrato </w:t>
      </w:r>
      <w:r w:rsidR="00A20F8D" w:rsidRPr="00716649">
        <w:rPr>
          <w:rFonts w:ascii="HelveticaNeueLT Std Lt Cn" w:hAnsi="HelveticaNeueLT Std Lt Cn" w:cs="Tahoma"/>
        </w:rPr>
        <w:t xml:space="preserve">em conformidade ao </w:t>
      </w:r>
      <w:r w:rsidR="003B6F05" w:rsidRPr="00716649">
        <w:rPr>
          <w:rFonts w:ascii="HelveticaNeueLT Std Lt Cn" w:hAnsi="HelveticaNeueLT Std Lt Cn" w:cs="Tahoma"/>
        </w:rPr>
        <w:t>descritivo no anexo III</w:t>
      </w:r>
      <w:r w:rsidR="0048703F" w:rsidRPr="00716649">
        <w:rPr>
          <w:rFonts w:ascii="HelveticaNeueLT Std Lt Cn" w:hAnsi="HelveticaNeueLT Std Lt Cn" w:cs="Tahoma"/>
        </w:rPr>
        <w:t xml:space="preserve"> desta </w:t>
      </w:r>
      <w:r w:rsidR="003960EC" w:rsidRPr="00716649">
        <w:rPr>
          <w:rFonts w:ascii="HelveticaNeueLT Std Lt Cn" w:hAnsi="HelveticaNeueLT Std Lt Cn" w:cs="Tahoma"/>
        </w:rPr>
        <w:t>dispensa</w:t>
      </w:r>
      <w:r w:rsidR="0048703F" w:rsidRPr="00716649">
        <w:rPr>
          <w:rFonts w:ascii="HelveticaNeueLT Std Lt Cn" w:hAnsi="HelveticaNeueLT Std Lt Cn" w:cs="Tahoma"/>
        </w:rPr>
        <w:t>,</w:t>
      </w:r>
      <w:r w:rsidR="00A20F8D" w:rsidRPr="00716649">
        <w:rPr>
          <w:rFonts w:ascii="HelveticaNeueLT Std Lt Cn" w:hAnsi="HelveticaNeueLT Std Lt Cn" w:cs="Tahoma"/>
        </w:rPr>
        <w:t xml:space="preserve"> integrantes deste Processo</w:t>
      </w:r>
      <w:r w:rsidR="001B742B" w:rsidRPr="00716649">
        <w:rPr>
          <w:rFonts w:ascii="HelveticaNeueLT Std Lt Cn" w:hAnsi="HelveticaNeueLT Std Lt Cn" w:cs="Tahoma"/>
        </w:rPr>
        <w:t>.</w:t>
      </w:r>
    </w:p>
    <w:p w:rsidR="00A85832" w:rsidRPr="00716649"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cs="Tahoma"/>
          <w:position w:val="6"/>
        </w:rPr>
      </w:pPr>
      <w:r w:rsidRPr="00716649">
        <w:rPr>
          <w:rFonts w:ascii="HelveticaNeueLT Std Lt Cn" w:hAnsi="HelveticaNeueLT Std Lt Cn" w:cs="Tahoma"/>
          <w:b/>
          <w:position w:val="6"/>
        </w:rPr>
        <w:t xml:space="preserve">PARÁGRAFO PRIMEIRO: </w:t>
      </w:r>
      <w:r w:rsidRPr="00716649">
        <w:rPr>
          <w:rFonts w:ascii="HelveticaNeueLT Std Lt Cn" w:hAnsi="HelveticaNeueLT Std Lt Cn" w:cs="Tahoma"/>
          <w:position w:val="6"/>
        </w:rPr>
        <w:t>A</w:t>
      </w:r>
      <w:r w:rsidR="00F210C3" w:rsidRPr="00716649">
        <w:rPr>
          <w:rFonts w:ascii="HelveticaNeueLT Std Lt Cn" w:hAnsi="HelveticaNeueLT Std Lt Cn" w:cs="Tahoma"/>
          <w:position w:val="6"/>
        </w:rPr>
        <w:t xml:space="preserve"> EMPRESA</w:t>
      </w:r>
      <w:r w:rsidR="00FF6B27" w:rsidRPr="00716649">
        <w:rPr>
          <w:rFonts w:ascii="HelveticaNeueLT Std Lt Cn" w:hAnsi="HelveticaNeueLT Std Lt Cn" w:cs="Tahoma"/>
          <w:position w:val="6"/>
        </w:rPr>
        <w:t xml:space="preserve"> </w:t>
      </w:r>
      <w:r w:rsidRPr="00716649">
        <w:rPr>
          <w:rFonts w:ascii="HelveticaNeueLT Std Lt Cn" w:hAnsi="HelveticaNeueLT Std Lt Cn" w:cs="Tahoma"/>
          <w:position w:val="6"/>
        </w:rPr>
        <w:t>obriga-se a receber nota de empenho e efetuar o fornecimento do objeto, no prazo estabelecido no Edital, e nas condições por ela propostas e aceitas pelo Município de Entre-Ijuís.</w:t>
      </w:r>
    </w:p>
    <w:p w:rsidR="00A85832" w:rsidRPr="00D33592"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cs="Tahoma"/>
        </w:rPr>
      </w:pPr>
      <w:r w:rsidRPr="00716649">
        <w:rPr>
          <w:rFonts w:ascii="HelveticaNeueLT Std Lt Cn" w:hAnsi="HelveticaNeueLT Std Lt Cn" w:cs="Tahoma"/>
          <w:b/>
        </w:rPr>
        <w:t>PARÁGRAFO SEGUNDO:</w:t>
      </w:r>
      <w:r w:rsidRPr="00716649">
        <w:rPr>
          <w:rFonts w:ascii="HelveticaNeueLT Std Lt Cn" w:hAnsi="HelveticaNeueLT Std Lt Cn" w:cs="Tahoma"/>
          <w:b/>
          <w:i/>
        </w:rPr>
        <w:t xml:space="preserve"> </w:t>
      </w:r>
      <w:r w:rsidRPr="00D33592">
        <w:rPr>
          <w:rFonts w:ascii="HelveticaNeueLT Std Lt Cn" w:hAnsi="HelveticaNeueLT Std Lt Cn" w:cs="Tahoma"/>
        </w:rPr>
        <w:t xml:space="preserve">O prazo e local de entrega do objeto contratado, será </w:t>
      </w:r>
      <w:r w:rsidR="003960EC" w:rsidRPr="00D33592">
        <w:rPr>
          <w:rFonts w:ascii="HelveticaNeueLT Std Lt Cn" w:hAnsi="HelveticaNeueLT Std Lt Cn" w:cs="Tahoma"/>
        </w:rPr>
        <w:t xml:space="preserve">de </w:t>
      </w:r>
      <w:r w:rsidR="00544383" w:rsidRPr="00D33592">
        <w:rPr>
          <w:rFonts w:ascii="HelveticaNeueLT Std Lt Cn" w:hAnsi="HelveticaNeueLT Std Lt Cn" w:cs="Tahoma"/>
        </w:rPr>
        <w:t>trinta dias</w:t>
      </w:r>
      <w:r w:rsidR="00E9218B" w:rsidRPr="00D33592">
        <w:rPr>
          <w:rFonts w:ascii="HelveticaNeueLT Std Lt Cn" w:hAnsi="HelveticaNeueLT Std Lt Cn" w:cs="Tahoma"/>
        </w:rPr>
        <w:t xml:space="preserve"> a contar da assinatura do contrato, e deverá ser entregue no Município de E</w:t>
      </w:r>
      <w:r w:rsidR="00544383" w:rsidRPr="00D33592">
        <w:rPr>
          <w:rFonts w:ascii="HelveticaNeueLT Std Lt Cn" w:hAnsi="HelveticaNeueLT Std Lt Cn" w:cs="Tahoma"/>
        </w:rPr>
        <w:t xml:space="preserve">ntre-Ijuís, junto à </w:t>
      </w:r>
      <w:r w:rsidR="00DE1DBB" w:rsidRPr="00D33592">
        <w:rPr>
          <w:rFonts w:ascii="HelveticaNeueLT Std Lt Cn" w:hAnsi="HelveticaNeueLT Std Lt Cn" w:cs="Tahoma"/>
        </w:rPr>
        <w:t>EMEF Antônio Cortez, na localidade de Esquina Boa Vista, interior do Município de Entre-Ijuís</w:t>
      </w:r>
      <w:r w:rsidRPr="00D33592">
        <w:rPr>
          <w:rFonts w:ascii="HelveticaNeueLT Std Lt Cn" w:hAnsi="HelveticaNeueLT Std Lt Cn" w:cs="Tahoma"/>
        </w:rPr>
        <w:t>.</w:t>
      </w:r>
    </w:p>
    <w:p w:rsidR="00A85832" w:rsidRPr="00716649"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cs="Tahoma"/>
        </w:rPr>
      </w:pPr>
      <w:r w:rsidRPr="00716649">
        <w:rPr>
          <w:rFonts w:ascii="HelveticaNeueLT Std Lt Cn" w:hAnsi="HelveticaNeueLT Std Lt Cn" w:cs="Tahoma"/>
          <w:b/>
        </w:rPr>
        <w:t>PARÁGRAFO TERCEIRO:</w:t>
      </w:r>
      <w:r w:rsidRPr="00716649">
        <w:rPr>
          <w:rFonts w:ascii="HelveticaNeueLT Std Lt Cn" w:hAnsi="HelveticaNeueLT Std Lt Cn" w:cs="Tahoma"/>
        </w:rPr>
        <w:t xml:space="preserve"> Quando da entrega do objeto deste Edit</w:t>
      </w:r>
      <w:r w:rsidR="00E9218B" w:rsidRPr="00716649">
        <w:rPr>
          <w:rFonts w:ascii="HelveticaNeueLT Std Lt Cn" w:hAnsi="HelveticaNeueLT Std Lt Cn" w:cs="Tahoma"/>
        </w:rPr>
        <w:t>al, o mesmo será verificado pela</w:t>
      </w:r>
      <w:r w:rsidRPr="00716649">
        <w:rPr>
          <w:rFonts w:ascii="HelveticaNeueLT Std Lt Cn" w:hAnsi="HelveticaNeueLT Std Lt Cn" w:cs="Tahoma"/>
        </w:rPr>
        <w:t xml:space="preserve"> responsável </w:t>
      </w:r>
      <w:r w:rsidR="00E9218B" w:rsidRPr="00716649">
        <w:rPr>
          <w:rFonts w:ascii="HelveticaNeueLT Std Lt Cn" w:hAnsi="HelveticaNeueLT Std Lt Cn" w:cs="Tahoma"/>
        </w:rPr>
        <w:t>nomeada</w:t>
      </w:r>
      <w:r w:rsidRPr="00716649">
        <w:rPr>
          <w:rFonts w:ascii="HelveticaNeueLT Std Lt Cn" w:hAnsi="HelveticaNeueLT Std Lt Cn" w:cs="Tahoma"/>
        </w:rPr>
        <w:t xml:space="preserve"> </w:t>
      </w:r>
      <w:r w:rsidR="00E9218B" w:rsidRPr="00716649">
        <w:rPr>
          <w:rFonts w:ascii="HelveticaNeueLT Std Lt Cn" w:hAnsi="HelveticaNeueLT Std Lt Cn" w:cs="Tahoma"/>
        </w:rPr>
        <w:t xml:space="preserve">pelo </w:t>
      </w:r>
      <w:r w:rsidRPr="00716649">
        <w:rPr>
          <w:rFonts w:ascii="HelveticaNeueLT Std Lt Cn" w:hAnsi="HelveticaNeueLT Std Lt Cn" w:cs="Tahoma"/>
        </w:rPr>
        <w:t>MUNICÍPIO</w:t>
      </w:r>
      <w:r w:rsidR="005D1F92" w:rsidRPr="00716649">
        <w:rPr>
          <w:rFonts w:ascii="HelveticaNeueLT Std Lt Cn" w:hAnsi="HelveticaNeueLT Std Lt Cn" w:cs="Tahoma"/>
        </w:rPr>
        <w:t>,</w:t>
      </w:r>
      <w:r w:rsidRPr="00716649">
        <w:rPr>
          <w:rFonts w:ascii="HelveticaNeueLT Std Lt Cn" w:hAnsi="HelveticaNeueLT Std Lt Cn" w:cs="Tahoma"/>
        </w:rPr>
        <w:t xml:space="preserve"> quanto as suas características, de acordo com as especificadas no Edital. Sendo confirmadas essas características o objeto será aceito e liberado para pagamento. Não serão aceitos, em nenhuma hipótese, materiais de qualidade inferior que venham</w:t>
      </w:r>
      <w:r w:rsidR="00E9218B" w:rsidRPr="00716649">
        <w:rPr>
          <w:rFonts w:ascii="HelveticaNeueLT Std Lt Cn" w:hAnsi="HelveticaNeueLT Std Lt Cn" w:cs="Tahoma"/>
        </w:rPr>
        <w:t xml:space="preserve"> a diminuir o uso e a utilidade</w:t>
      </w:r>
      <w:r w:rsidRPr="00716649">
        <w:rPr>
          <w:rFonts w:ascii="HelveticaNeueLT Std Lt Cn" w:hAnsi="HelveticaNeueLT Std Lt Cn" w:cs="Tahoma"/>
        </w:rPr>
        <w:t>, bem como outros fatos e fatores que possam alterar a finalidade, utilidade e a qualidade da mesma, no todo ou em partes.</w:t>
      </w:r>
    </w:p>
    <w:p w:rsidR="00A85832" w:rsidRPr="00716649"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right="-144"/>
        <w:jc w:val="both"/>
        <w:rPr>
          <w:rFonts w:ascii="HelveticaNeueLT Std Lt Cn" w:hAnsi="HelveticaNeueLT Std Lt Cn" w:cs="Tahoma"/>
          <w:b/>
        </w:rPr>
      </w:pPr>
      <w:r w:rsidRPr="00716649">
        <w:rPr>
          <w:rFonts w:ascii="HelveticaNeueLT Std Lt Cn" w:hAnsi="HelveticaNeueLT Std Lt Cn" w:cs="Tahoma"/>
          <w:b/>
        </w:rPr>
        <w:tab/>
      </w:r>
    </w:p>
    <w:p w:rsidR="00A85832" w:rsidRPr="00716649"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cs="Tahoma"/>
          <w:position w:val="6"/>
        </w:rPr>
      </w:pPr>
      <w:r w:rsidRPr="00716649">
        <w:rPr>
          <w:rFonts w:ascii="HelveticaNeueLT Std Lt Cn" w:hAnsi="HelveticaNeueLT Std Lt Cn" w:cs="Tahoma"/>
          <w:b/>
        </w:rPr>
        <w:t xml:space="preserve">CLÁUSULA TERCEIRA - DAS OBRIGAÇÕES DA </w:t>
      </w:r>
      <w:r w:rsidR="00FF6B27" w:rsidRPr="00716649">
        <w:rPr>
          <w:rFonts w:ascii="HelveticaNeueLT Std Lt Cn" w:hAnsi="HelveticaNeueLT Std Lt Cn" w:cs="Tahoma"/>
          <w:b/>
        </w:rPr>
        <w:t>EMPRESA</w:t>
      </w:r>
    </w:p>
    <w:p w:rsidR="00055816" w:rsidRPr="00716649" w:rsidRDefault="00055816" w:rsidP="00055816">
      <w:pPr>
        <w:pStyle w:val="BodyTextIndent3"/>
        <w:ind w:firstLine="284"/>
        <w:rPr>
          <w:rFonts w:ascii="HelveticaNeueLT Std Lt Cn" w:hAnsi="HelveticaNeueLT Std Lt Cn" w:cs="Tahoma"/>
          <w:b w:val="0"/>
          <w:szCs w:val="24"/>
        </w:rPr>
      </w:pPr>
      <w:r w:rsidRPr="00716649">
        <w:rPr>
          <w:rFonts w:ascii="HelveticaNeueLT Std Lt Cn" w:hAnsi="HelveticaNeueLT Std Lt Cn" w:cs="Tahoma"/>
          <w:b w:val="0"/>
          <w:szCs w:val="24"/>
        </w:rPr>
        <w:t>a) Responder por si e por seus prepostos, por danos causados ao Município ou a terceiros por sua culpa ou dolo;</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rPr>
        <w:t>b) Manter durante todo o prazo de vigência contratual, as condições da habilitação e qualificação compatíveis com a obrigação assumida;</w:t>
      </w:r>
    </w:p>
    <w:p w:rsidR="00055816" w:rsidRPr="00716649" w:rsidRDefault="00055816" w:rsidP="00055816">
      <w:pPr>
        <w:ind w:left="284"/>
        <w:jc w:val="both"/>
        <w:rPr>
          <w:rFonts w:ascii="HelveticaNeueLT Std Lt Cn" w:hAnsi="HelveticaNeueLT Std Lt Cn" w:cs="Tahoma"/>
        </w:rPr>
      </w:pPr>
      <w:r w:rsidRPr="00716649">
        <w:rPr>
          <w:rFonts w:ascii="HelveticaNeueLT Std Lt Cn" w:hAnsi="HelveticaNeueLT Std Lt Cn" w:cs="Tahoma"/>
        </w:rPr>
        <w:t xml:space="preserve"> c) Operar como uma organização completa e fornecer serviços e material de elevada qualidade;</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rPr>
        <w:t>d) Só divulgar informações acerca do objeto deste Contrato, que envolva o nome do MUNICÍPIO, mediante sua prévia e expressa autorização;</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rPr>
        <w:t>e) Prestar esclarecimentos ao MUNICÍPIO</w:t>
      </w:r>
      <w:r w:rsidRPr="00716649">
        <w:rPr>
          <w:rFonts w:ascii="HelveticaNeueLT Std Lt Cn" w:hAnsi="HelveticaNeueLT Std Lt Cn" w:cs="Tahoma"/>
          <w:b/>
        </w:rPr>
        <w:t xml:space="preserve"> </w:t>
      </w:r>
      <w:r w:rsidRPr="00716649">
        <w:rPr>
          <w:rFonts w:ascii="HelveticaNeueLT Std Lt Cn" w:hAnsi="HelveticaNeueLT Std Lt Cn" w:cs="Tahoma"/>
        </w:rPr>
        <w:t xml:space="preserve">sobre eventuais atos ou fatos notificados que envolvam a </w:t>
      </w:r>
      <w:r w:rsidRPr="00716649">
        <w:rPr>
          <w:rFonts w:ascii="HelveticaNeueLT Std Lt Cn" w:hAnsi="HelveticaNeueLT Std Lt Cn" w:cs="Tahoma"/>
          <w:b/>
        </w:rPr>
        <w:t>EMPRESA</w:t>
      </w:r>
      <w:r w:rsidRPr="00716649">
        <w:rPr>
          <w:rFonts w:ascii="HelveticaNeueLT Std Lt Cn" w:hAnsi="HelveticaNeueLT Std Lt Cn" w:cs="Tahoma"/>
        </w:rPr>
        <w:t>, independentemente de solicitação;</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rPr>
        <w:t>f) Assumir, com exclusividade, todos os encargos, despesas, impostos e taxas que forem devidos em decorrência do objeto deste contrato, inclusive os tributos Municipais, Estaduais e Federais, incidentes sobre os serviços prestados, bem como outras despesas que se fizerem necessárias ao fiel cumprimento do objeto pactuado;</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rPr>
        <w:t>g) Responder perante o MUNICÍPIO</w:t>
      </w:r>
      <w:r w:rsidRPr="00716649">
        <w:rPr>
          <w:rFonts w:ascii="HelveticaNeueLT Std Lt Cn" w:hAnsi="HelveticaNeueLT Std Lt Cn" w:cs="Tahoma"/>
          <w:b/>
        </w:rPr>
        <w:t xml:space="preserve"> </w:t>
      </w:r>
      <w:r w:rsidRPr="00716649">
        <w:rPr>
          <w:rFonts w:ascii="HelveticaNeueLT Std Lt Cn" w:hAnsi="HelveticaNeueLT Std Lt Cn" w:cs="Tahoma"/>
        </w:rPr>
        <w:t>e terceiros por eventuais prejuízos e danos decorrentes de sua demora ou de sua omissão na entrega do objeto de sua responsabilidade ou por erro seu, em qualquer tempo deste Contrato;</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rPr>
        <w:t xml:space="preserve">h) Responsabilizar-se por quaisquer ônus decorrentes de qualquer origem e que redundem em aumento de despesas ou perda de descontos para o </w:t>
      </w:r>
      <w:r w:rsidRPr="00716649">
        <w:rPr>
          <w:rFonts w:ascii="HelveticaNeueLT Std Lt Cn" w:hAnsi="HelveticaNeueLT Std Lt Cn" w:cs="Tahoma"/>
          <w:b/>
        </w:rPr>
        <w:t>MUNICÍPIO</w:t>
      </w:r>
      <w:r w:rsidRPr="00716649">
        <w:rPr>
          <w:rFonts w:ascii="HelveticaNeueLT Std Lt Cn" w:hAnsi="HelveticaNeueLT Std Lt Cn" w:cs="Tahoma"/>
        </w:rPr>
        <w:t>;</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snapToGrid w:val="0"/>
        </w:rPr>
        <w:t>i) Instruir o fornecimento do objeto deste Contrato com a Nota Fiscal correspondente, juntando cópia da solicitação de entrega e do comprovante do respectivo recebimento.</w:t>
      </w:r>
    </w:p>
    <w:p w:rsidR="00055816" w:rsidRPr="00716649" w:rsidRDefault="00055816" w:rsidP="00055816">
      <w:pPr>
        <w:ind w:firstLine="284"/>
        <w:jc w:val="both"/>
        <w:rPr>
          <w:rFonts w:ascii="HelveticaNeueLT Std Lt Cn" w:hAnsi="HelveticaNeueLT Std Lt Cn" w:cs="Tahoma"/>
        </w:rPr>
      </w:pPr>
      <w:r w:rsidRPr="00716649">
        <w:rPr>
          <w:rFonts w:ascii="HelveticaNeueLT Std Lt Cn" w:hAnsi="HelveticaNeueLT Std Lt Cn" w:cs="Tahoma"/>
          <w:snapToGrid w:val="0"/>
        </w:rPr>
        <w:t>j) Cumprir todas as leis e posturas Federais, Estaduais e Municipais pertinentes e responsabilizar-se por todos os prejuízos decorrentes de infrações a que houver dado causa;</w:t>
      </w:r>
    </w:p>
    <w:p w:rsidR="00055816" w:rsidRPr="00716649" w:rsidRDefault="00055816" w:rsidP="00055816">
      <w:pPr>
        <w:widowControl w:val="0"/>
        <w:ind w:firstLine="284"/>
        <w:jc w:val="both"/>
        <w:rPr>
          <w:rFonts w:ascii="HelveticaNeueLT Std Lt Cn" w:hAnsi="HelveticaNeueLT Std Lt Cn" w:cs="Tahoma"/>
          <w:snapToGrid w:val="0"/>
        </w:rPr>
      </w:pPr>
      <w:r w:rsidRPr="00716649">
        <w:rPr>
          <w:rFonts w:ascii="HelveticaNeueLT Std Lt Cn" w:hAnsi="HelveticaNeueLT Std Lt Cn" w:cs="Tahoma"/>
        </w:rPr>
        <w:t>k) Não transferir em hipótese alguma este instrumento contratual a terceiros;</w:t>
      </w:r>
    </w:p>
    <w:p w:rsidR="00055816" w:rsidRPr="00716649" w:rsidRDefault="00055816" w:rsidP="00055816">
      <w:pPr>
        <w:widowControl w:val="0"/>
        <w:ind w:firstLine="284"/>
        <w:jc w:val="both"/>
        <w:rPr>
          <w:rFonts w:ascii="HelveticaNeueLT Std Lt Cn" w:hAnsi="HelveticaNeueLT Std Lt Cn" w:cs="Tahoma"/>
        </w:rPr>
      </w:pPr>
      <w:r w:rsidRPr="00716649">
        <w:rPr>
          <w:rFonts w:ascii="HelveticaNeueLT Std Lt Cn" w:hAnsi="HelveticaNeueLT Std Lt Cn" w:cs="Tahoma"/>
        </w:rPr>
        <w:t xml:space="preserve">l) A ausência de fiscalização pelo </w:t>
      </w:r>
      <w:r w:rsidRPr="00716649">
        <w:rPr>
          <w:rFonts w:ascii="HelveticaNeueLT Std Lt Cn" w:hAnsi="HelveticaNeueLT Std Lt Cn" w:cs="Tahoma"/>
          <w:b/>
        </w:rPr>
        <w:t xml:space="preserve">MUNICÍPIO </w:t>
      </w:r>
      <w:r w:rsidRPr="00716649">
        <w:rPr>
          <w:rFonts w:ascii="HelveticaNeueLT Std Lt Cn" w:hAnsi="HelveticaNeueLT Std Lt Cn" w:cs="Tahoma"/>
        </w:rPr>
        <w:t xml:space="preserve">não desobriga a </w:t>
      </w:r>
      <w:r w:rsidRPr="00716649">
        <w:rPr>
          <w:rFonts w:ascii="HelveticaNeueLT Std Lt Cn" w:hAnsi="HelveticaNeueLT Std Lt Cn" w:cs="Tahoma"/>
          <w:b/>
        </w:rPr>
        <w:t>EMPRESA</w:t>
      </w:r>
      <w:r w:rsidRPr="00716649">
        <w:rPr>
          <w:rFonts w:ascii="HelveticaNeueLT Std Lt Cn" w:hAnsi="HelveticaNeueLT Std Lt Cn" w:cs="Tahoma"/>
        </w:rPr>
        <w:t xml:space="preserve"> de sua responsabilidade quanto à perfeita execução do objeto deste instrumento;</w:t>
      </w:r>
    </w:p>
    <w:p w:rsidR="00055816" w:rsidRPr="00716649" w:rsidRDefault="00055816" w:rsidP="00055816">
      <w:pPr>
        <w:widowControl w:val="0"/>
        <w:ind w:firstLine="284"/>
        <w:jc w:val="both"/>
        <w:rPr>
          <w:rFonts w:ascii="HelveticaNeueLT Std Lt Cn" w:hAnsi="HelveticaNeueLT Std Lt Cn" w:cs="Tahoma"/>
        </w:rPr>
      </w:pPr>
      <w:r w:rsidRPr="00716649">
        <w:rPr>
          <w:rFonts w:ascii="HelveticaNeueLT Std Lt Cn" w:hAnsi="HelveticaNeueLT Std Lt Cn" w:cs="Tahoma"/>
        </w:rPr>
        <w:t>m) Fornecer documento de garantia da obra com prazo de no mínimo 5(cinco) anos.</w:t>
      </w:r>
    </w:p>
    <w:p w:rsidR="00055816" w:rsidRPr="00716649" w:rsidRDefault="00055816" w:rsidP="00055816">
      <w:pPr>
        <w:widowControl w:val="0"/>
        <w:ind w:firstLine="284"/>
        <w:jc w:val="both"/>
        <w:rPr>
          <w:rFonts w:ascii="HelveticaNeueLT Std Lt Cn" w:hAnsi="HelveticaNeueLT Std Lt Cn" w:cs="Tahoma"/>
        </w:rPr>
      </w:pPr>
      <w:r w:rsidRPr="00716649">
        <w:rPr>
          <w:rFonts w:ascii="HelveticaNeueLT Std Lt Cn" w:hAnsi="HelveticaNeueLT Std Lt Cn" w:cs="Tahoma"/>
        </w:rPr>
        <w:t>n) Realizar todos os reparos ou danos, sob suas expensas, causados durante o prazo de garantia oriundas da má qualidade dos serviços ou material utilizado, num prazo de 10(dez) dias após constatado o defeito.</w:t>
      </w:r>
    </w:p>
    <w:p w:rsidR="00A85832" w:rsidRPr="00716649" w:rsidRDefault="00A85832" w:rsidP="00055816">
      <w:pPr>
        <w:pStyle w:val="Ttulo8"/>
        <w:jc w:val="center"/>
        <w:rPr>
          <w:rFonts w:ascii="HelveticaNeueLT Std Lt Cn" w:hAnsi="HelveticaNeueLT Std Lt Cn" w:cs="Tahoma"/>
          <w:b/>
          <w:i w:val="0"/>
          <w:lang w:val="pt-PT"/>
        </w:rPr>
      </w:pPr>
      <w:r w:rsidRPr="00716649">
        <w:rPr>
          <w:rFonts w:ascii="HelveticaNeueLT Std Lt Cn" w:hAnsi="HelveticaNeueLT Std Lt Cn" w:cs="Tahoma"/>
          <w:b/>
          <w:i w:val="0"/>
          <w:position w:val="6"/>
        </w:rPr>
        <w:t>CLÁUSULA QUARTA – DAS PENALIDADES</w:t>
      </w:r>
    </w:p>
    <w:p w:rsidR="00A85832" w:rsidRPr="00716649" w:rsidRDefault="00A85832" w:rsidP="0000544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firstLine="709"/>
        <w:jc w:val="both"/>
        <w:rPr>
          <w:rFonts w:ascii="HelveticaNeueLT Std Lt Cn" w:hAnsi="HelveticaNeueLT Std Lt Cn" w:cs="Tahoma"/>
          <w:position w:val="6"/>
        </w:rPr>
      </w:pPr>
      <w:r w:rsidRPr="00716649">
        <w:rPr>
          <w:rFonts w:ascii="HelveticaNeueLT Std Lt Cn" w:hAnsi="HelveticaNeueLT Std Lt Cn" w:cs="Tahoma"/>
          <w:position w:val="6"/>
        </w:rPr>
        <w:t>Pel</w:t>
      </w:r>
      <w:r w:rsidR="008A75CC" w:rsidRPr="00716649">
        <w:rPr>
          <w:rFonts w:ascii="HelveticaNeueLT Std Lt Cn" w:hAnsi="HelveticaNeueLT Std Lt Cn" w:cs="Tahoma"/>
          <w:position w:val="6"/>
        </w:rPr>
        <w:t>a inexecução total ou parcial do contrato</w:t>
      </w:r>
      <w:r w:rsidRPr="00716649">
        <w:rPr>
          <w:rFonts w:ascii="HelveticaNeueLT Std Lt Cn" w:hAnsi="HelveticaNeueLT Std Lt Cn" w:cs="Tahoma"/>
          <w:position w:val="6"/>
        </w:rPr>
        <w:t xml:space="preserve">, o </w:t>
      </w:r>
      <w:r w:rsidRPr="00716649">
        <w:rPr>
          <w:rFonts w:ascii="HelveticaNeueLT Std Lt Cn" w:hAnsi="HelveticaNeueLT Std Lt Cn" w:cs="Tahoma"/>
          <w:b/>
          <w:position w:val="6"/>
        </w:rPr>
        <w:t>MUNICÍPIO</w:t>
      </w:r>
      <w:r w:rsidRPr="00716649">
        <w:rPr>
          <w:rFonts w:ascii="HelveticaNeueLT Std Lt Cn" w:hAnsi="HelveticaNeueLT Std Lt Cn" w:cs="Tahoma"/>
          <w:position w:val="6"/>
        </w:rPr>
        <w:t xml:space="preserve"> poderá, garantida a prévia defesa, aplicar a</w:t>
      </w:r>
      <w:r w:rsidR="00F210C3" w:rsidRPr="00716649">
        <w:rPr>
          <w:rFonts w:ascii="HelveticaNeueLT Std Lt Cn" w:hAnsi="HelveticaNeueLT Std Lt Cn" w:cs="Tahoma"/>
          <w:position w:val="6"/>
        </w:rPr>
        <w:t xml:space="preserve"> EMPRESA</w:t>
      </w:r>
      <w:r w:rsidR="00FF6B27" w:rsidRPr="00716649">
        <w:rPr>
          <w:rFonts w:ascii="HelveticaNeueLT Std Lt Cn" w:hAnsi="HelveticaNeueLT Std Lt Cn" w:cs="Tahoma"/>
          <w:position w:val="6"/>
        </w:rPr>
        <w:t xml:space="preserve"> </w:t>
      </w:r>
      <w:r w:rsidRPr="00716649">
        <w:rPr>
          <w:rFonts w:ascii="HelveticaNeueLT Std Lt Cn" w:hAnsi="HelveticaNeueLT Std Lt Cn" w:cs="Tahoma"/>
          <w:position w:val="6"/>
        </w:rPr>
        <w:t xml:space="preserve">as sanções de que tratam os artigos </w:t>
      </w:r>
      <w:smartTag w:uri="urn:schemas-microsoft-com:office:smarttags" w:element="metricconverter">
        <w:smartTagPr>
          <w:attr w:name="ProductID" w:val="86 a"/>
        </w:smartTagPr>
        <w:r w:rsidRPr="00716649">
          <w:rPr>
            <w:rFonts w:ascii="HelveticaNeueLT Std Lt Cn" w:hAnsi="HelveticaNeueLT Std Lt Cn" w:cs="Tahoma"/>
            <w:position w:val="6"/>
          </w:rPr>
          <w:t>86 a</w:t>
        </w:r>
      </w:smartTag>
      <w:r w:rsidRPr="00716649">
        <w:rPr>
          <w:rFonts w:ascii="HelveticaNeueLT Std Lt Cn" w:hAnsi="HelveticaNeueLT Std Lt Cn" w:cs="Tahoma"/>
          <w:position w:val="6"/>
        </w:rPr>
        <w:t xml:space="preserve"> 88 da Lei 8666/93, sem prejuízo da aplicação das penas constantes dos artigos </w:t>
      </w:r>
      <w:smartTag w:uri="urn:schemas-microsoft-com:office:smarttags" w:element="metricconverter">
        <w:smartTagPr>
          <w:attr w:name="ProductID" w:val="89 a"/>
        </w:smartTagPr>
        <w:r w:rsidRPr="00716649">
          <w:rPr>
            <w:rFonts w:ascii="HelveticaNeueLT Std Lt Cn" w:hAnsi="HelveticaNeueLT Std Lt Cn" w:cs="Tahoma"/>
            <w:position w:val="6"/>
          </w:rPr>
          <w:t>89 a</w:t>
        </w:r>
      </w:smartTag>
      <w:r w:rsidRPr="00716649">
        <w:rPr>
          <w:rFonts w:ascii="HelveticaNeueLT Std Lt Cn" w:hAnsi="HelveticaNeueLT Std Lt Cn" w:cs="Tahoma"/>
          <w:position w:val="6"/>
        </w:rPr>
        <w:t xml:space="preserve"> 99 do mesmo diploma legal, além da multa de 1%(um por cento) sobre o valor contratado, por dia em que, sem justa causa, a </w:t>
      </w:r>
      <w:r w:rsidR="00F210C3" w:rsidRPr="00716649">
        <w:rPr>
          <w:rFonts w:ascii="HelveticaNeueLT Std Lt Cn" w:hAnsi="HelveticaNeueLT Std Lt Cn" w:cs="Tahoma"/>
          <w:position w:val="6"/>
        </w:rPr>
        <w:t xml:space="preserve">EMPRESA </w:t>
      </w:r>
      <w:r w:rsidRPr="00716649">
        <w:rPr>
          <w:rFonts w:ascii="HelveticaNeueLT Std Lt Cn" w:hAnsi="HelveticaNeueLT Std Lt Cn" w:cs="Tahoma"/>
          <w:position w:val="6"/>
        </w:rPr>
        <w:t>não cumprir as obrigações assumidas ou cumprí-las em desacordo com o estabelecido neste Contrato, até o máximo de 10 (dez) dias, quando então incidirá em outras cominações legais.</w:t>
      </w:r>
    </w:p>
    <w:p w:rsidR="007F4691" w:rsidRDefault="007F4691"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cs="Tahoma"/>
          <w:b/>
          <w:position w:val="6"/>
        </w:rPr>
      </w:pPr>
    </w:p>
    <w:p w:rsidR="007D610D" w:rsidRDefault="007D610D"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cs="Tahoma"/>
          <w:b/>
          <w:position w:val="6"/>
        </w:rPr>
      </w:pPr>
    </w:p>
    <w:p w:rsidR="00A85832" w:rsidRPr="00716649"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cs="Tahoma"/>
          <w:b/>
        </w:rPr>
      </w:pPr>
      <w:r w:rsidRPr="00716649">
        <w:rPr>
          <w:rFonts w:ascii="HelveticaNeueLT Std Lt Cn" w:hAnsi="HelveticaNeueLT Std Lt Cn" w:cs="Tahoma"/>
          <w:b/>
          <w:position w:val="6"/>
        </w:rPr>
        <w:t>CLÁUSULA QUINTA - DA VIGÊNCIA</w:t>
      </w:r>
    </w:p>
    <w:p w:rsidR="00A85832" w:rsidRPr="00716649" w:rsidRDefault="00A85832" w:rsidP="0000544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firstLine="1134"/>
        <w:jc w:val="both"/>
        <w:rPr>
          <w:rFonts w:ascii="HelveticaNeueLT Std Lt Cn" w:hAnsi="HelveticaNeueLT Std Lt Cn" w:cs="Tahoma"/>
          <w:position w:val="6"/>
        </w:rPr>
      </w:pPr>
      <w:r w:rsidRPr="00716649">
        <w:rPr>
          <w:rFonts w:ascii="HelveticaNeueLT Std Lt Cn" w:hAnsi="HelveticaNeueLT Std Lt Cn" w:cs="Tahoma"/>
          <w:position w:val="6"/>
        </w:rPr>
        <w:t xml:space="preserve">A vigência do contrato será de </w:t>
      </w:r>
      <w:r w:rsidR="003960EC" w:rsidRPr="00716649">
        <w:rPr>
          <w:rFonts w:ascii="HelveticaNeueLT Std Lt Cn" w:hAnsi="HelveticaNeueLT Std Lt Cn" w:cs="Tahoma"/>
          <w:position w:val="6"/>
        </w:rPr>
        <w:t>doze</w:t>
      </w:r>
      <w:r w:rsidRPr="00716649">
        <w:rPr>
          <w:rFonts w:ascii="HelveticaNeueLT Std Lt Cn" w:hAnsi="HelveticaNeueLT Std Lt Cn" w:cs="Tahoma"/>
          <w:position w:val="6"/>
        </w:rPr>
        <w:t>(12) meses, a contar a partir d</w:t>
      </w:r>
      <w:r w:rsidR="005D1F92" w:rsidRPr="00716649">
        <w:rPr>
          <w:rFonts w:ascii="HelveticaNeueLT Std Lt Cn" w:hAnsi="HelveticaNeueLT Std Lt Cn" w:cs="Tahoma"/>
          <w:position w:val="6"/>
        </w:rPr>
        <w:t>e sua assinatura</w:t>
      </w:r>
      <w:r w:rsidRPr="00716649">
        <w:rPr>
          <w:rFonts w:ascii="HelveticaNeueLT Std Lt Cn" w:hAnsi="HelveticaNeueLT Std Lt Cn" w:cs="Tahoma"/>
          <w:position w:val="6"/>
        </w:rPr>
        <w:t xml:space="preserve"> podendo, mediante termo aditivo, ser prorrogado de acordo com a legislação vigente.</w:t>
      </w:r>
    </w:p>
    <w:p w:rsidR="00A85832" w:rsidRPr="00716649"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cs="Tahoma"/>
          <w:position w:val="6"/>
        </w:rPr>
      </w:pPr>
    </w:p>
    <w:p w:rsidR="00A85832" w:rsidRPr="00716649"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cs="Tahoma"/>
          <w:b/>
        </w:rPr>
      </w:pPr>
      <w:r w:rsidRPr="00716649">
        <w:rPr>
          <w:rFonts w:ascii="HelveticaNeueLT Std Lt Cn" w:hAnsi="HelveticaNeueLT Std Lt Cn" w:cs="Tahoma"/>
          <w:b/>
          <w:position w:val="6"/>
        </w:rPr>
        <w:t>CLÁUSULA SEXTA – DO REAJUSTE</w:t>
      </w:r>
    </w:p>
    <w:p w:rsidR="00A85832" w:rsidRPr="00716649" w:rsidRDefault="003E19EC" w:rsidP="0000544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firstLine="1134"/>
        <w:jc w:val="both"/>
        <w:rPr>
          <w:rFonts w:ascii="HelveticaNeueLT Std Lt Cn" w:hAnsi="HelveticaNeueLT Std Lt Cn" w:cs="Tahoma"/>
          <w:position w:val="6"/>
        </w:rPr>
      </w:pPr>
      <w:r w:rsidRPr="00716649">
        <w:rPr>
          <w:rFonts w:ascii="HelveticaNeueLT Std Lt Cn" w:hAnsi="HelveticaNeueLT Std Lt Cn" w:cs="Tahoma"/>
          <w:position w:val="6"/>
        </w:rPr>
        <w:t>Devido ao fato da obra ser de pequena monta e rápid</w:t>
      </w:r>
      <w:r w:rsidR="00DA2055" w:rsidRPr="00716649">
        <w:rPr>
          <w:rFonts w:ascii="HelveticaNeueLT Std Lt Cn" w:hAnsi="HelveticaNeueLT Std Lt Cn" w:cs="Tahoma"/>
          <w:position w:val="6"/>
        </w:rPr>
        <w:t>a</w:t>
      </w:r>
      <w:r w:rsidRPr="00716649">
        <w:rPr>
          <w:rFonts w:ascii="HelveticaNeueLT Std Lt Cn" w:hAnsi="HelveticaNeueLT Std Lt Cn" w:cs="Tahoma"/>
          <w:position w:val="6"/>
        </w:rPr>
        <w:t xml:space="preserve"> </w:t>
      </w:r>
      <w:r w:rsidR="00DA2055" w:rsidRPr="00716649">
        <w:rPr>
          <w:rFonts w:ascii="HelveticaNeueLT Std Lt Cn" w:hAnsi="HelveticaNeueLT Std Lt Cn" w:cs="Tahoma"/>
          <w:position w:val="6"/>
        </w:rPr>
        <w:t>realização</w:t>
      </w:r>
      <w:r w:rsidRPr="00716649">
        <w:rPr>
          <w:rFonts w:ascii="HelveticaNeueLT Std Lt Cn" w:hAnsi="HelveticaNeueLT Std Lt Cn" w:cs="Tahoma"/>
          <w:position w:val="6"/>
        </w:rPr>
        <w:t>, o</w:t>
      </w:r>
      <w:r w:rsidR="00A85832" w:rsidRPr="00716649">
        <w:rPr>
          <w:rFonts w:ascii="HelveticaNeueLT Std Lt Cn" w:hAnsi="HelveticaNeueLT Std Lt Cn" w:cs="Tahoma"/>
          <w:position w:val="6"/>
        </w:rPr>
        <w:t xml:space="preserve"> preço contratado não será passí</w:t>
      </w:r>
      <w:r w:rsidR="001A3837" w:rsidRPr="00716649">
        <w:rPr>
          <w:rFonts w:ascii="HelveticaNeueLT Std Lt Cn" w:hAnsi="HelveticaNeueLT Std Lt Cn" w:cs="Tahoma"/>
          <w:position w:val="6"/>
        </w:rPr>
        <w:t>vel de reajuste</w:t>
      </w:r>
      <w:r w:rsidR="00A85832" w:rsidRPr="00716649">
        <w:rPr>
          <w:rFonts w:ascii="HelveticaNeueLT Std Lt Cn" w:hAnsi="HelveticaNeueLT Std Lt Cn" w:cs="Tahoma"/>
          <w:position w:val="6"/>
        </w:rPr>
        <w:t>.</w:t>
      </w:r>
    </w:p>
    <w:p w:rsidR="00A85832" w:rsidRPr="00716649" w:rsidRDefault="00A85832" w:rsidP="00D82913">
      <w:pPr>
        <w:pStyle w:val="Ttulo9"/>
        <w:jc w:val="center"/>
        <w:rPr>
          <w:rFonts w:ascii="HelveticaNeueLT Std Lt Cn" w:hAnsi="HelveticaNeueLT Std Lt Cn" w:cs="Tahoma"/>
          <w:b/>
          <w:sz w:val="24"/>
          <w:szCs w:val="24"/>
        </w:rPr>
      </w:pPr>
      <w:r w:rsidRPr="00716649">
        <w:rPr>
          <w:rFonts w:ascii="HelveticaNeueLT Std Lt Cn" w:hAnsi="HelveticaNeueLT Std Lt Cn" w:cs="Tahoma"/>
          <w:b/>
          <w:sz w:val="24"/>
          <w:szCs w:val="24"/>
        </w:rPr>
        <w:t>CLÁUSULA SÉTIMA - DA RESCISÃO</w:t>
      </w:r>
    </w:p>
    <w:p w:rsidR="00A85832" w:rsidRPr="00716649" w:rsidRDefault="00A85832" w:rsidP="0000544F">
      <w:pPr>
        <w:ind w:firstLine="1134"/>
        <w:jc w:val="both"/>
        <w:rPr>
          <w:rFonts w:ascii="HelveticaNeueLT Std Lt Cn" w:hAnsi="HelveticaNeueLT Std Lt Cn" w:cs="Tahoma"/>
        </w:rPr>
      </w:pPr>
      <w:r w:rsidRPr="00716649">
        <w:rPr>
          <w:rFonts w:ascii="HelveticaNeueLT Std Lt Cn" w:hAnsi="HelveticaNeueLT Std Lt Cn" w:cs="Tahoma"/>
        </w:rPr>
        <w:t>O descumprimen</w:t>
      </w:r>
      <w:r w:rsidR="001A3837" w:rsidRPr="00716649">
        <w:rPr>
          <w:rFonts w:ascii="HelveticaNeueLT Std Lt Cn" w:hAnsi="HelveticaNeueLT Std Lt Cn" w:cs="Tahoma"/>
        </w:rPr>
        <w:t>to total ou parcial do Contrato</w:t>
      </w:r>
      <w:r w:rsidRPr="00716649">
        <w:rPr>
          <w:rFonts w:ascii="HelveticaNeueLT Std Lt Cn" w:hAnsi="HelveticaNeueLT Std Lt Cn" w:cs="Tahoma"/>
        </w:rPr>
        <w:t xml:space="preserve"> ensejará sua rescisão com as conseqüências contratuais</w:t>
      </w:r>
      <w:r w:rsidR="001A3837" w:rsidRPr="00716649">
        <w:rPr>
          <w:rFonts w:ascii="HelveticaNeueLT Std Lt Cn" w:hAnsi="HelveticaNeueLT Std Lt Cn" w:cs="Tahoma"/>
        </w:rPr>
        <w:t>,</w:t>
      </w:r>
      <w:r w:rsidRPr="00716649">
        <w:rPr>
          <w:rFonts w:ascii="HelveticaNeueLT Std Lt Cn" w:hAnsi="HelveticaNeueLT Std Lt Cn" w:cs="Tahoma"/>
        </w:rPr>
        <w:t xml:space="preserve"> previstas</w:t>
      </w:r>
      <w:r w:rsidR="00DA09DD" w:rsidRPr="00716649">
        <w:rPr>
          <w:rFonts w:ascii="HelveticaNeueLT Std Lt Cn" w:hAnsi="HelveticaNeueLT Std Lt Cn" w:cs="Tahoma"/>
        </w:rPr>
        <w:t>, em especial,</w:t>
      </w:r>
      <w:r w:rsidRPr="00716649">
        <w:rPr>
          <w:rFonts w:ascii="HelveticaNeueLT Std Lt Cn" w:hAnsi="HelveticaNeueLT Std Lt Cn" w:cs="Tahoma"/>
        </w:rPr>
        <w:t xml:space="preserve"> em lei</w:t>
      </w:r>
      <w:r w:rsidR="00DA09DD" w:rsidRPr="00716649">
        <w:rPr>
          <w:rFonts w:ascii="HelveticaNeueLT Std Lt Cn" w:hAnsi="HelveticaNeueLT Std Lt Cn" w:cs="Tahoma"/>
        </w:rPr>
        <w:t xml:space="preserve"> observada</w:t>
      </w:r>
      <w:r w:rsidRPr="00716649">
        <w:rPr>
          <w:rFonts w:ascii="HelveticaNeueLT Std Lt Cn" w:hAnsi="HelveticaNeueLT Std Lt Cn" w:cs="Tahoma"/>
        </w:rPr>
        <w:t xml:space="preserve"> o artigo 14 do Decreto 3555/2000, bem como, no que couber, os termos dos artigos </w:t>
      </w:r>
      <w:smartTag w:uri="urn:schemas-microsoft-com:office:smarttags" w:element="metricconverter">
        <w:smartTagPr>
          <w:attr w:name="ProductID" w:val="78 a"/>
        </w:smartTagPr>
        <w:r w:rsidRPr="00716649">
          <w:rPr>
            <w:rFonts w:ascii="HelveticaNeueLT Std Lt Cn" w:hAnsi="HelveticaNeueLT Std Lt Cn" w:cs="Tahoma"/>
          </w:rPr>
          <w:t>78 a</w:t>
        </w:r>
      </w:smartTag>
      <w:r w:rsidRPr="00716649">
        <w:rPr>
          <w:rFonts w:ascii="HelveticaNeueLT Std Lt Cn" w:hAnsi="HelveticaNeueLT Std Lt Cn" w:cs="Tahoma"/>
        </w:rPr>
        <w:t xml:space="preserve"> 80 da Lei 8.666/93.</w:t>
      </w:r>
    </w:p>
    <w:p w:rsidR="008A75CC" w:rsidRPr="00716649" w:rsidRDefault="008A75CC" w:rsidP="00A85832">
      <w:pPr>
        <w:jc w:val="both"/>
        <w:rPr>
          <w:rFonts w:ascii="HelveticaNeueLT Std Lt Cn" w:hAnsi="HelveticaNeueLT Std Lt Cn" w:cs="Tahoma"/>
        </w:rPr>
      </w:pPr>
      <w:r w:rsidRPr="00716649">
        <w:rPr>
          <w:rFonts w:ascii="HelveticaNeueLT Std Lt Cn" w:hAnsi="HelveticaNeueLT Std Lt Cn" w:cs="Tahoma"/>
          <w:b/>
        </w:rPr>
        <w:t>PARÁGRAFO PRIMEIRO:</w:t>
      </w:r>
      <w:r w:rsidRPr="00716649">
        <w:rPr>
          <w:rFonts w:ascii="HelveticaNeueLT Std Lt Cn" w:hAnsi="HelveticaNeueLT Std Lt Cn" w:cs="Tahoma"/>
        </w:rPr>
        <w:t xml:space="preserve"> Este Contrato será rescindido, também, de forma automática, nas hipóteses de suspensão do direito de contratar e de declaração de inidoneidade.</w:t>
      </w:r>
    </w:p>
    <w:p w:rsidR="00A85832" w:rsidRPr="00716649" w:rsidRDefault="00A85832" w:rsidP="00D82913">
      <w:pPr>
        <w:pStyle w:val="Ttulo7"/>
        <w:tabs>
          <w:tab w:val="left" w:pos="708"/>
        </w:tabs>
        <w:jc w:val="center"/>
        <w:rPr>
          <w:rFonts w:ascii="HelveticaNeueLT Std Lt Cn" w:hAnsi="HelveticaNeueLT Std Lt Cn" w:cs="Tahoma"/>
          <w:b/>
        </w:rPr>
      </w:pPr>
      <w:r w:rsidRPr="00716649">
        <w:rPr>
          <w:rFonts w:ascii="HelveticaNeueLT Std Lt Cn" w:hAnsi="HelveticaNeueLT Std Lt Cn" w:cs="Tahoma"/>
          <w:b/>
        </w:rPr>
        <w:t>CLÁUSULA OITAVA - DA FISCALIZAÇÃO</w:t>
      </w:r>
    </w:p>
    <w:p w:rsidR="00A85832" w:rsidRPr="00716649" w:rsidRDefault="001A11C7" w:rsidP="0000544F">
      <w:pPr>
        <w:ind w:firstLine="1134"/>
        <w:jc w:val="both"/>
        <w:rPr>
          <w:rFonts w:ascii="HelveticaNeueLT Std Lt Cn" w:hAnsi="HelveticaNeueLT Std Lt Cn" w:cs="Tahoma"/>
        </w:rPr>
      </w:pPr>
      <w:r w:rsidRPr="00716649">
        <w:rPr>
          <w:rFonts w:ascii="HelveticaNeueLT Std Lt Cn" w:hAnsi="HelveticaNeueLT Std Lt Cn" w:cs="Tahoma"/>
        </w:rPr>
        <w:t>A fiel observância da execução do contrato será acompanhada e fiscalizada pelos Servidores, Sra. Luciana Mallmann</w:t>
      </w:r>
      <w:r w:rsidRPr="00716649">
        <w:rPr>
          <w:rFonts w:ascii="HelveticaNeueLT Std Lt Cn" w:hAnsi="HelveticaNeueLT Std Lt Cn" w:cs="Tahoma"/>
          <w:b/>
          <w:bCs/>
          <w:lang w:eastAsia="pt-BR"/>
        </w:rPr>
        <w:t xml:space="preserve"> – </w:t>
      </w:r>
      <w:r w:rsidRPr="00716649">
        <w:rPr>
          <w:rFonts w:ascii="HelveticaNeueLT Std Lt Cn" w:hAnsi="HelveticaNeueLT Std Lt Cn" w:cs="Tahoma"/>
        </w:rPr>
        <w:t>Engenheira Civil – CREA/RS 159.418, e, Luis Tiago de Assis Azevedo, CPF 099.873.777-18, matríc. 1099-5</w:t>
      </w:r>
      <w:r w:rsidR="00497796" w:rsidRPr="00716649">
        <w:rPr>
          <w:rFonts w:ascii="HelveticaNeueLT Std Lt Cn" w:hAnsi="HelveticaNeueLT Std Lt Cn" w:cs="Tahoma"/>
        </w:rPr>
        <w:t>;</w:t>
      </w:r>
      <w:r w:rsidRPr="00716649">
        <w:rPr>
          <w:rFonts w:ascii="HelveticaNeueLT Std Lt Cn" w:hAnsi="HelveticaNeueLT Std Lt Cn" w:cs="Tahoma"/>
        </w:rPr>
        <w:t xml:space="preserve"> ambos designados pelo Município de Entre-Ijuís, os quais anotarão,</w:t>
      </w:r>
      <w:r w:rsidR="00A85832" w:rsidRPr="00716649">
        <w:rPr>
          <w:rFonts w:ascii="HelveticaNeueLT Std Lt Cn" w:hAnsi="HelveticaNeueLT Std Lt Cn" w:cs="Tahoma"/>
        </w:rPr>
        <w:t xml:space="preserve"> em registro próprio, todas as ocorrências relacionadas com a execução contratual, determinando o que for necessário</w:t>
      </w:r>
      <w:r w:rsidR="001A3837" w:rsidRPr="00716649">
        <w:rPr>
          <w:rFonts w:ascii="HelveticaNeueLT Std Lt Cn" w:hAnsi="HelveticaNeueLT Std Lt Cn" w:cs="Tahoma"/>
        </w:rPr>
        <w:t>,</w:t>
      </w:r>
      <w:r w:rsidR="00A85832" w:rsidRPr="00716649">
        <w:rPr>
          <w:rFonts w:ascii="HelveticaNeueLT Std Lt Cn" w:hAnsi="HelveticaNeueLT Std Lt Cn" w:cs="Tahoma"/>
        </w:rPr>
        <w:t xml:space="preserve"> à regularização de faltas ou </w:t>
      </w:r>
      <w:r w:rsidR="001F6865" w:rsidRPr="00716649">
        <w:rPr>
          <w:rFonts w:ascii="HelveticaNeueLT Std Lt Cn" w:hAnsi="HelveticaNeueLT Std Lt Cn" w:cs="Tahoma"/>
        </w:rPr>
        <w:t>possíveis substituições</w:t>
      </w:r>
      <w:r w:rsidR="007006AF" w:rsidRPr="00716649">
        <w:rPr>
          <w:rFonts w:ascii="HelveticaNeueLT Std Lt Cn" w:hAnsi="HelveticaNeueLT Std Lt Cn" w:cs="Tahoma"/>
        </w:rPr>
        <w:t xml:space="preserve"> ou trocas</w:t>
      </w:r>
      <w:r w:rsidR="005D1F92" w:rsidRPr="00716649">
        <w:rPr>
          <w:rFonts w:ascii="HelveticaNeueLT Std Lt Cn" w:hAnsi="HelveticaNeueLT Std Lt Cn" w:cs="Tahoma"/>
        </w:rPr>
        <w:t xml:space="preserve">, </w:t>
      </w:r>
      <w:r w:rsidR="00A85832" w:rsidRPr="00716649">
        <w:rPr>
          <w:rFonts w:ascii="HelveticaNeueLT Std Lt Cn" w:hAnsi="HelveticaNeueLT Std Lt Cn" w:cs="Tahoma"/>
        </w:rPr>
        <w:t>qualidade, comprovação das especificaçõ</w:t>
      </w:r>
      <w:r w:rsidR="005D1F92" w:rsidRPr="00716649">
        <w:rPr>
          <w:rFonts w:ascii="HelveticaNeueLT Std Lt Cn" w:hAnsi="HelveticaNeueLT Std Lt Cn" w:cs="Tahoma"/>
        </w:rPr>
        <w:t>es condizentes com o Edital</w:t>
      </w:r>
      <w:r w:rsidR="00A85832" w:rsidRPr="00716649">
        <w:rPr>
          <w:rFonts w:ascii="HelveticaNeueLT Std Lt Cn" w:hAnsi="HelveticaNeueLT Std Lt Cn" w:cs="Tahoma"/>
        </w:rPr>
        <w:t>.</w:t>
      </w:r>
    </w:p>
    <w:p w:rsidR="00A85832" w:rsidRPr="00716649" w:rsidRDefault="00A85832" w:rsidP="00A85832">
      <w:pPr>
        <w:jc w:val="both"/>
        <w:rPr>
          <w:rFonts w:ascii="HelveticaNeueLT Std Lt Cn" w:hAnsi="HelveticaNeueLT Std Lt Cn" w:cs="Tahoma"/>
        </w:rPr>
      </w:pPr>
    </w:p>
    <w:p w:rsidR="00A85832" w:rsidRPr="00716649" w:rsidRDefault="00A85832" w:rsidP="00D82913">
      <w:pPr>
        <w:autoSpaceDE w:val="0"/>
        <w:autoSpaceDN w:val="0"/>
        <w:adjustRightInd w:val="0"/>
        <w:jc w:val="center"/>
        <w:rPr>
          <w:rFonts w:ascii="HelveticaNeueLT Std Lt Cn" w:hAnsi="HelveticaNeueLT Std Lt Cn" w:cs="Tahoma"/>
          <w:b/>
          <w:bCs/>
          <w:color w:val="000000"/>
        </w:rPr>
      </w:pPr>
      <w:r w:rsidRPr="00716649">
        <w:rPr>
          <w:rFonts w:ascii="HelveticaNeueLT Std Lt Cn" w:hAnsi="HelveticaNeueLT Std Lt Cn" w:cs="Tahoma"/>
          <w:b/>
          <w:bCs/>
          <w:color w:val="000000"/>
        </w:rPr>
        <w:t>CLÁUSULA NONA – Da Competência e das Obrigações do MUNICÍPIO</w:t>
      </w:r>
    </w:p>
    <w:p w:rsidR="00A85832" w:rsidRPr="00716649" w:rsidRDefault="0000544F" w:rsidP="00A85832">
      <w:pPr>
        <w:jc w:val="both"/>
        <w:rPr>
          <w:rFonts w:ascii="HelveticaNeueLT Std Lt Cn" w:hAnsi="HelveticaNeueLT Std Lt Cn" w:cs="Tahoma"/>
        </w:rPr>
      </w:pPr>
      <w:r w:rsidRPr="00716649">
        <w:rPr>
          <w:rFonts w:ascii="HelveticaNeueLT Std Lt Cn" w:hAnsi="HelveticaNeueLT Std Lt Cn" w:cs="Tahoma"/>
        </w:rPr>
        <w:t>a)</w:t>
      </w:r>
      <w:r w:rsidR="00A85832" w:rsidRPr="00716649">
        <w:rPr>
          <w:rFonts w:ascii="HelveticaNeueLT Std Lt Cn" w:hAnsi="HelveticaNeueLT Std Lt Cn" w:cs="Tahoma"/>
        </w:rPr>
        <w:t xml:space="preserve"> Aplicar as penalidades regulamentares e contratuais;</w:t>
      </w:r>
    </w:p>
    <w:p w:rsidR="00A85832" w:rsidRPr="00716649" w:rsidRDefault="0000544F" w:rsidP="00A85832">
      <w:pPr>
        <w:jc w:val="both"/>
        <w:rPr>
          <w:rFonts w:ascii="HelveticaNeueLT Std Lt Cn" w:hAnsi="HelveticaNeueLT Std Lt Cn" w:cs="Tahoma"/>
        </w:rPr>
      </w:pPr>
      <w:r w:rsidRPr="00716649">
        <w:rPr>
          <w:rFonts w:ascii="HelveticaNeueLT Std Lt Cn" w:hAnsi="HelveticaNeueLT Std Lt Cn" w:cs="Tahoma"/>
          <w:snapToGrid w:val="0"/>
          <w:color w:val="000000"/>
        </w:rPr>
        <w:t>b)</w:t>
      </w:r>
      <w:r w:rsidR="00A85832" w:rsidRPr="00716649">
        <w:rPr>
          <w:rFonts w:ascii="HelveticaNeueLT Std Lt Cn" w:hAnsi="HelveticaNeueLT Std Lt Cn" w:cs="Tahoma"/>
          <w:snapToGrid w:val="0"/>
          <w:color w:val="000000"/>
        </w:rPr>
        <w:t xml:space="preserve"> Fiscalizar e acompanhar a execução da entrega do objeto do presente Contrato, podendo intervir durante o ato, para fins de conferência e/ou suspensão da entrega, através do setor competente do</w:t>
      </w:r>
      <w:r w:rsidR="001A3837" w:rsidRPr="00716649">
        <w:rPr>
          <w:rFonts w:ascii="HelveticaNeueLT Std Lt Cn" w:hAnsi="HelveticaNeueLT Std Lt Cn" w:cs="Tahoma"/>
          <w:snapToGrid w:val="0"/>
          <w:color w:val="000000"/>
        </w:rPr>
        <w:t xml:space="preserve"> </w:t>
      </w:r>
      <w:r w:rsidR="001A3837" w:rsidRPr="00716649">
        <w:rPr>
          <w:rFonts w:ascii="HelveticaNeueLT Std Lt Cn" w:hAnsi="HelveticaNeueLT Std Lt Cn" w:cs="Tahoma"/>
          <w:b/>
          <w:snapToGrid w:val="0"/>
          <w:color w:val="000000"/>
        </w:rPr>
        <w:t>MUNICÍPIO</w:t>
      </w:r>
      <w:r w:rsidR="00A85832" w:rsidRPr="00716649">
        <w:rPr>
          <w:rFonts w:ascii="HelveticaNeueLT Std Lt Cn" w:hAnsi="HelveticaNeueLT Std Lt Cn" w:cs="Tahoma"/>
          <w:b/>
        </w:rPr>
        <w:t>;</w:t>
      </w:r>
    </w:p>
    <w:p w:rsidR="00A85832" w:rsidRPr="00716649" w:rsidRDefault="0000544F" w:rsidP="00A85832">
      <w:pPr>
        <w:jc w:val="both"/>
        <w:rPr>
          <w:rFonts w:ascii="HelveticaNeueLT Std Lt Cn" w:hAnsi="HelveticaNeueLT Std Lt Cn" w:cs="Tahoma"/>
        </w:rPr>
      </w:pPr>
      <w:r w:rsidRPr="00716649">
        <w:rPr>
          <w:rFonts w:ascii="HelveticaNeueLT Std Lt Cn" w:hAnsi="HelveticaNeueLT Std Lt Cn" w:cs="Tahoma"/>
        </w:rPr>
        <w:t>c)</w:t>
      </w:r>
      <w:r w:rsidR="00A85832" w:rsidRPr="00716649">
        <w:rPr>
          <w:rFonts w:ascii="HelveticaNeueLT Std Lt Cn" w:hAnsi="HelveticaNeueLT Std Lt Cn" w:cs="Tahoma"/>
        </w:rPr>
        <w:t xml:space="preserve"> Cumprir e fazer cumprir as cláusulas do presente contrato</w:t>
      </w:r>
      <w:r w:rsidR="00A85832" w:rsidRPr="00716649">
        <w:rPr>
          <w:rFonts w:ascii="HelveticaNeueLT Std Lt Cn" w:hAnsi="HelveticaNeueLT Std Lt Cn" w:cs="Tahoma"/>
          <w:color w:val="000000"/>
        </w:rPr>
        <w:t xml:space="preserve"> e promover o encaminhamento e liberação do bem adquirido para pagamento a ser realizado pela Tesouraria</w:t>
      </w:r>
      <w:r w:rsidR="00A85832" w:rsidRPr="00716649">
        <w:rPr>
          <w:rFonts w:ascii="HelveticaNeueLT Std Lt Cn" w:hAnsi="HelveticaNeueLT Std Lt Cn" w:cs="Tahoma"/>
        </w:rPr>
        <w:t>;</w:t>
      </w:r>
    </w:p>
    <w:p w:rsidR="00A85832" w:rsidRPr="00716649" w:rsidRDefault="0000544F" w:rsidP="00A85832">
      <w:pPr>
        <w:autoSpaceDE w:val="0"/>
        <w:autoSpaceDN w:val="0"/>
        <w:adjustRightInd w:val="0"/>
        <w:jc w:val="both"/>
        <w:rPr>
          <w:rFonts w:ascii="HelveticaNeueLT Std Lt Cn" w:hAnsi="HelveticaNeueLT Std Lt Cn" w:cs="Tahoma"/>
        </w:rPr>
      </w:pPr>
      <w:r w:rsidRPr="00716649">
        <w:rPr>
          <w:rFonts w:ascii="HelveticaNeueLT Std Lt Cn" w:hAnsi="HelveticaNeueLT Std Lt Cn" w:cs="Tahoma"/>
        </w:rPr>
        <w:t>d)</w:t>
      </w:r>
      <w:r w:rsidR="00A85832" w:rsidRPr="00716649">
        <w:rPr>
          <w:rFonts w:ascii="HelveticaNeueLT Std Lt Cn" w:hAnsi="HelveticaNeueLT Std Lt Cn" w:cs="Tahoma"/>
        </w:rPr>
        <w:t xml:space="preserve"> Zelar pela boa qualidade do serviço, receber, apurar e buscar a solução ou providências cabíveis para a realização deste contrato;</w:t>
      </w:r>
    </w:p>
    <w:p w:rsidR="00A85832" w:rsidRPr="00716649" w:rsidRDefault="0000544F" w:rsidP="00A85832">
      <w:pPr>
        <w:autoSpaceDE w:val="0"/>
        <w:autoSpaceDN w:val="0"/>
        <w:adjustRightInd w:val="0"/>
        <w:jc w:val="both"/>
        <w:rPr>
          <w:rFonts w:ascii="HelveticaNeueLT Std Lt Cn" w:hAnsi="HelveticaNeueLT Std Lt Cn" w:cs="Tahoma"/>
          <w:b/>
          <w:bCs/>
          <w:color w:val="000000"/>
        </w:rPr>
      </w:pPr>
      <w:r w:rsidRPr="00716649">
        <w:rPr>
          <w:rFonts w:ascii="HelveticaNeueLT Std Lt Cn" w:hAnsi="HelveticaNeueLT Std Lt Cn" w:cs="Tahoma"/>
        </w:rPr>
        <w:t>e)</w:t>
      </w:r>
      <w:r w:rsidR="00A85832" w:rsidRPr="00716649">
        <w:rPr>
          <w:rFonts w:ascii="HelveticaNeueLT Std Lt Cn" w:hAnsi="HelveticaNeueLT Std Lt Cn" w:cs="Tahoma"/>
        </w:rPr>
        <w:t xml:space="preserve"> Receber, conferir e efetuar os pagamentos dos </w:t>
      </w:r>
      <w:r w:rsidR="005D1F92" w:rsidRPr="00716649">
        <w:rPr>
          <w:rFonts w:ascii="HelveticaNeueLT Std Lt Cn" w:hAnsi="HelveticaNeueLT Std Lt Cn" w:cs="Tahoma"/>
        </w:rPr>
        <w:t>materiais</w:t>
      </w:r>
      <w:r w:rsidR="00A85832" w:rsidRPr="00716649">
        <w:rPr>
          <w:rFonts w:ascii="HelveticaNeueLT Std Lt Cn" w:hAnsi="HelveticaNeueLT Std Lt Cn" w:cs="Tahoma"/>
        </w:rPr>
        <w:t xml:space="preserve"> </w:t>
      </w:r>
      <w:r w:rsidR="005D1F92" w:rsidRPr="00716649">
        <w:rPr>
          <w:rFonts w:ascii="HelveticaNeueLT Std Lt Cn" w:hAnsi="HelveticaNeueLT Std Lt Cn" w:cs="Tahoma"/>
        </w:rPr>
        <w:t>entregues</w:t>
      </w:r>
      <w:r w:rsidR="00A85832" w:rsidRPr="00716649">
        <w:rPr>
          <w:rFonts w:ascii="HelveticaNeueLT Std Lt Cn" w:hAnsi="HelveticaNeueLT Std Lt Cn" w:cs="Tahoma"/>
        </w:rPr>
        <w:t>;</w:t>
      </w:r>
    </w:p>
    <w:p w:rsidR="00A85832" w:rsidRPr="00716649" w:rsidRDefault="0000544F" w:rsidP="00A85832">
      <w:pPr>
        <w:ind w:right="45"/>
        <w:jc w:val="both"/>
        <w:rPr>
          <w:rFonts w:ascii="HelveticaNeueLT Std Lt Cn" w:hAnsi="HelveticaNeueLT Std Lt Cn" w:cs="Tahoma"/>
          <w:color w:val="000000"/>
        </w:rPr>
      </w:pPr>
      <w:r w:rsidRPr="00716649">
        <w:rPr>
          <w:rFonts w:ascii="HelveticaNeueLT Std Lt Cn" w:hAnsi="HelveticaNeueLT Std Lt Cn" w:cs="Tahoma"/>
          <w:color w:val="000000"/>
        </w:rPr>
        <w:t>f)</w:t>
      </w:r>
      <w:r w:rsidR="00A85832" w:rsidRPr="00716649">
        <w:rPr>
          <w:rFonts w:ascii="HelveticaNeueLT Std Lt Cn" w:hAnsi="HelveticaNeueLT Std Lt Cn" w:cs="Tahoma"/>
          <w:color w:val="000000"/>
        </w:rPr>
        <w:t xml:space="preserve"> Notificar a </w:t>
      </w:r>
      <w:r w:rsidR="00FF6B27" w:rsidRPr="00716649">
        <w:rPr>
          <w:rFonts w:ascii="HelveticaNeueLT Std Lt Cn" w:hAnsi="HelveticaNeueLT Std Lt Cn" w:cs="Tahoma"/>
          <w:b/>
        </w:rPr>
        <w:t>EMPRESA</w:t>
      </w:r>
      <w:r w:rsidR="00A85832" w:rsidRPr="00716649">
        <w:rPr>
          <w:rFonts w:ascii="HelveticaNeueLT Std Lt Cn" w:hAnsi="HelveticaNeueLT Std Lt Cn" w:cs="Tahoma"/>
          <w:color w:val="000000"/>
        </w:rPr>
        <w:t>, por escrito e com antecedência, sobre multas, penalidades e quaisquer débitos de sua responsabilidade;</w:t>
      </w:r>
    </w:p>
    <w:p w:rsidR="00A85832" w:rsidRPr="00716649" w:rsidRDefault="0000544F" w:rsidP="00A85832">
      <w:pPr>
        <w:ind w:right="45"/>
        <w:jc w:val="both"/>
        <w:rPr>
          <w:rFonts w:ascii="HelveticaNeueLT Std Lt Cn" w:hAnsi="HelveticaNeueLT Std Lt Cn" w:cs="Tahoma"/>
          <w:color w:val="000000"/>
        </w:rPr>
      </w:pPr>
      <w:r w:rsidRPr="00716649">
        <w:rPr>
          <w:rFonts w:ascii="HelveticaNeueLT Std Lt Cn" w:hAnsi="HelveticaNeueLT Std Lt Cn" w:cs="Tahoma"/>
          <w:color w:val="000000"/>
        </w:rPr>
        <w:t>g)</w:t>
      </w:r>
      <w:r w:rsidR="00A85832" w:rsidRPr="00716649">
        <w:rPr>
          <w:rFonts w:ascii="HelveticaNeueLT Std Lt Cn" w:hAnsi="HelveticaNeueLT Std Lt Cn" w:cs="Tahoma"/>
          <w:color w:val="000000"/>
        </w:rPr>
        <w:t xml:space="preserve"> Notificar, formal e tempestivamente, a </w:t>
      </w:r>
      <w:r w:rsidR="00FF6B27" w:rsidRPr="00716649">
        <w:rPr>
          <w:rFonts w:ascii="HelveticaNeueLT Std Lt Cn" w:hAnsi="HelveticaNeueLT Std Lt Cn" w:cs="Tahoma"/>
          <w:b/>
        </w:rPr>
        <w:t>EMPRESA</w:t>
      </w:r>
      <w:r w:rsidR="00FF6B27" w:rsidRPr="00716649">
        <w:rPr>
          <w:rFonts w:ascii="HelveticaNeueLT Std Lt Cn" w:hAnsi="HelveticaNeueLT Std Lt Cn" w:cs="Tahoma"/>
          <w:color w:val="000000"/>
        </w:rPr>
        <w:t xml:space="preserve"> </w:t>
      </w:r>
      <w:r w:rsidR="00A85832" w:rsidRPr="00716649">
        <w:rPr>
          <w:rFonts w:ascii="HelveticaNeueLT Std Lt Cn" w:hAnsi="HelveticaNeueLT Std Lt Cn" w:cs="Tahoma"/>
          <w:color w:val="000000"/>
        </w:rPr>
        <w:t>sobre as irregularidades observadas no cumprimento deste Contrato;</w:t>
      </w:r>
    </w:p>
    <w:p w:rsidR="00A85832" w:rsidRPr="00716649" w:rsidRDefault="0000544F" w:rsidP="00A85832">
      <w:pPr>
        <w:ind w:right="45"/>
        <w:jc w:val="both"/>
        <w:rPr>
          <w:rFonts w:ascii="HelveticaNeueLT Std Lt Cn" w:hAnsi="HelveticaNeueLT Std Lt Cn" w:cs="Tahoma"/>
        </w:rPr>
      </w:pPr>
      <w:r w:rsidRPr="00716649">
        <w:rPr>
          <w:rFonts w:ascii="HelveticaNeueLT Std Lt Cn" w:hAnsi="HelveticaNeueLT Std Lt Cn" w:cs="Tahoma"/>
        </w:rPr>
        <w:t>h)</w:t>
      </w:r>
      <w:r w:rsidR="00A85832" w:rsidRPr="00716649">
        <w:rPr>
          <w:rFonts w:ascii="HelveticaNeueLT Std Lt Cn" w:hAnsi="HelveticaNeueLT Std Lt Cn" w:cs="Tahoma"/>
        </w:rPr>
        <w:t xml:space="preserve"> Registrar todas as ocorrências relacionadas com a execução contratual, determinando o que for necessário, à regularização de faltas ou defe</w:t>
      </w:r>
      <w:r w:rsidR="00DA09DD" w:rsidRPr="00716649">
        <w:rPr>
          <w:rFonts w:ascii="HelveticaNeueLT Std Lt Cn" w:hAnsi="HelveticaNeueLT Std Lt Cn" w:cs="Tahoma"/>
        </w:rPr>
        <w:t>itos e irregularidades observada</w:t>
      </w:r>
      <w:r w:rsidR="00A85832" w:rsidRPr="00716649">
        <w:rPr>
          <w:rFonts w:ascii="HelveticaNeueLT Std Lt Cn" w:hAnsi="HelveticaNeueLT Std Lt Cn" w:cs="Tahoma"/>
        </w:rPr>
        <w:t xml:space="preserve">s, possíveis correções ou </w:t>
      </w:r>
      <w:r w:rsidR="00DA09DD" w:rsidRPr="00716649">
        <w:rPr>
          <w:rFonts w:ascii="HelveticaNeueLT Std Lt Cn" w:hAnsi="HelveticaNeueLT Std Lt Cn" w:cs="Tahoma"/>
        </w:rPr>
        <w:t>solução</w:t>
      </w:r>
      <w:r w:rsidR="00A85832" w:rsidRPr="00716649">
        <w:rPr>
          <w:rFonts w:ascii="HelveticaNeueLT Std Lt Cn" w:hAnsi="HelveticaNeueLT Std Lt Cn" w:cs="Tahoma"/>
        </w:rPr>
        <w:t xml:space="preserve"> de itens em desacordo, qualidade, comprovação das especificações condizentes com o</w:t>
      </w:r>
      <w:r w:rsidR="00967459" w:rsidRPr="00716649">
        <w:rPr>
          <w:rFonts w:ascii="HelveticaNeueLT Std Lt Cn" w:hAnsi="HelveticaNeueLT Std Lt Cn" w:cs="Tahoma"/>
        </w:rPr>
        <w:t xml:space="preserve"> edital</w:t>
      </w:r>
      <w:r w:rsidR="00A85832" w:rsidRPr="00716649">
        <w:rPr>
          <w:rFonts w:ascii="HelveticaNeueLT Std Lt Cn" w:hAnsi="HelveticaNeueLT Std Lt Cn" w:cs="Tahoma"/>
        </w:rPr>
        <w:t>;</w:t>
      </w:r>
    </w:p>
    <w:p w:rsidR="00A85832" w:rsidRPr="00716649" w:rsidRDefault="0000544F" w:rsidP="00A85832">
      <w:pPr>
        <w:ind w:right="45"/>
        <w:jc w:val="both"/>
        <w:rPr>
          <w:rFonts w:ascii="HelveticaNeueLT Std Lt Cn" w:hAnsi="HelveticaNeueLT Std Lt Cn" w:cs="Tahoma"/>
          <w:color w:val="000000"/>
        </w:rPr>
      </w:pPr>
      <w:r w:rsidRPr="00716649">
        <w:rPr>
          <w:rFonts w:ascii="HelveticaNeueLT Std Lt Cn" w:hAnsi="HelveticaNeueLT Std Lt Cn" w:cs="Tahoma"/>
          <w:color w:val="000000"/>
        </w:rPr>
        <w:t>i)</w:t>
      </w:r>
      <w:r w:rsidR="00A85832" w:rsidRPr="00716649">
        <w:rPr>
          <w:rFonts w:ascii="HelveticaNeueLT Std Lt Cn" w:hAnsi="HelveticaNeueLT Std Lt Cn" w:cs="Tahoma"/>
          <w:color w:val="000000"/>
        </w:rPr>
        <w:t xml:space="preserve"> Notificar a contratada, fixando-lhe prazos para corrigir defeitos ou irregularidades encontradas na execução dos serviços;</w:t>
      </w:r>
    </w:p>
    <w:p w:rsidR="000A30FE" w:rsidRPr="00716649" w:rsidRDefault="000A30FE" w:rsidP="00A85832">
      <w:pPr>
        <w:ind w:right="45"/>
        <w:jc w:val="both"/>
        <w:rPr>
          <w:rFonts w:ascii="HelveticaNeueLT Std Lt Cn" w:hAnsi="HelveticaNeueLT Std Lt Cn" w:cs="Tahoma"/>
          <w:color w:val="000000"/>
        </w:rPr>
      </w:pPr>
    </w:p>
    <w:p w:rsidR="00A85832" w:rsidRPr="00716649" w:rsidRDefault="00A85832" w:rsidP="00D8291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center"/>
        <w:rPr>
          <w:rFonts w:ascii="HelveticaNeueLT Std Lt Cn" w:hAnsi="HelveticaNeueLT Std Lt Cn" w:cs="Tahoma"/>
          <w:b/>
          <w:position w:val="6"/>
        </w:rPr>
      </w:pPr>
      <w:r w:rsidRPr="00716649">
        <w:rPr>
          <w:rFonts w:ascii="HelveticaNeueLT Std Lt Cn" w:hAnsi="HelveticaNeueLT Std Lt Cn" w:cs="Tahoma"/>
          <w:b/>
          <w:position w:val="6"/>
        </w:rPr>
        <w:t>CLÁUSULA DÉCIMA - DA DOTAÇÃO ORÇAMENTÁRIA</w:t>
      </w:r>
    </w:p>
    <w:p w:rsidR="00A85832" w:rsidRPr="00716649" w:rsidRDefault="00A85832" w:rsidP="0000544F">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firstLine="1134"/>
        <w:jc w:val="both"/>
        <w:rPr>
          <w:rFonts w:ascii="HelveticaNeueLT Std Lt Cn" w:hAnsi="HelveticaNeueLT Std Lt Cn" w:cs="Tahoma"/>
          <w:position w:val="6"/>
        </w:rPr>
      </w:pPr>
      <w:r w:rsidRPr="00716649">
        <w:rPr>
          <w:rFonts w:ascii="HelveticaNeueLT Std Lt Cn" w:hAnsi="HelveticaNeueLT Std Lt Cn" w:cs="Tahoma"/>
          <w:position w:val="6"/>
        </w:rPr>
        <w:t>As despesas decorrentes do presente Contrato correrão à conta da seguinte dotação orçamentária:</w:t>
      </w:r>
    </w:p>
    <w:p w:rsidR="000C41B8" w:rsidRPr="00716649" w:rsidRDefault="000C41B8" w:rsidP="000C41B8">
      <w:pPr>
        <w:ind w:left="284"/>
        <w:jc w:val="both"/>
        <w:rPr>
          <w:rFonts w:ascii="HelveticaNeueLT Std Lt Cn" w:hAnsi="HelveticaNeueLT Std Lt Cn" w:cs="Tahoma"/>
          <w:b/>
          <w:position w:val="-4"/>
        </w:rPr>
      </w:pPr>
      <w:r w:rsidRPr="00716649">
        <w:rPr>
          <w:rFonts w:ascii="HelveticaNeueLT Std Lt Cn" w:hAnsi="HelveticaNeueLT Std Lt Cn" w:cs="Tahoma"/>
          <w:b/>
          <w:position w:val="-4"/>
        </w:rPr>
        <w:t>07.01 – SEC. MUN. DA EDUCAÇÃO, CULTURA, TURISMO E ESPORTE</w:t>
      </w:r>
    </w:p>
    <w:p w:rsidR="000C41B8" w:rsidRPr="00716649" w:rsidRDefault="000C41B8" w:rsidP="000C41B8">
      <w:pPr>
        <w:ind w:left="284"/>
        <w:jc w:val="both"/>
        <w:rPr>
          <w:rFonts w:ascii="HelveticaNeueLT Std Lt Cn" w:hAnsi="HelveticaNeueLT Std Lt Cn" w:cs="Tahoma"/>
          <w:b/>
          <w:position w:val="-4"/>
        </w:rPr>
      </w:pPr>
      <w:r w:rsidRPr="00716649">
        <w:rPr>
          <w:rFonts w:ascii="HelveticaNeueLT Std Lt Cn" w:hAnsi="HelveticaNeueLT Std Lt Cn" w:cs="Tahoma"/>
          <w:b/>
          <w:position w:val="-4"/>
        </w:rPr>
        <w:t xml:space="preserve">123650701.11040000 – REFORMA ERMOD E AMPLIAÇÕES DE PREDIOS ESCOLARES </w:t>
      </w:r>
    </w:p>
    <w:p w:rsidR="000C41B8" w:rsidRPr="00716649" w:rsidRDefault="000C41B8" w:rsidP="000C41B8">
      <w:pPr>
        <w:ind w:left="284"/>
        <w:jc w:val="both"/>
        <w:rPr>
          <w:rFonts w:ascii="HelveticaNeueLT Std Lt Cn" w:hAnsi="HelveticaNeueLT Std Lt Cn" w:cs="Tahoma"/>
          <w:b/>
          <w:position w:val="-4"/>
        </w:rPr>
      </w:pPr>
      <w:r w:rsidRPr="00716649">
        <w:rPr>
          <w:rFonts w:ascii="HelveticaNeueLT Std Lt Cn" w:hAnsi="HelveticaNeueLT Std Lt Cn" w:cs="Tahoma"/>
          <w:b/>
          <w:position w:val="-4"/>
        </w:rPr>
        <w:t>44.90.51.000000 – OBRAS E INSTALAÇÕES</w:t>
      </w:r>
    </w:p>
    <w:p w:rsidR="00DA2055" w:rsidRPr="00716649" w:rsidRDefault="00DA2055" w:rsidP="00D82913">
      <w:pPr>
        <w:pStyle w:val="Ttulo2"/>
        <w:jc w:val="center"/>
        <w:rPr>
          <w:rFonts w:ascii="HelveticaNeueLT Std Lt Cn" w:hAnsi="HelveticaNeueLT Std Lt Cn" w:cs="Tahoma"/>
        </w:rPr>
      </w:pPr>
    </w:p>
    <w:p w:rsidR="00A85832" w:rsidRPr="00716649" w:rsidRDefault="00A85832" w:rsidP="00D82913">
      <w:pPr>
        <w:pStyle w:val="Ttulo2"/>
        <w:jc w:val="center"/>
        <w:rPr>
          <w:rFonts w:ascii="HelveticaNeueLT Std Lt Cn" w:hAnsi="HelveticaNeueLT Std Lt Cn" w:cs="Tahoma"/>
        </w:rPr>
      </w:pPr>
      <w:r w:rsidRPr="00716649">
        <w:rPr>
          <w:rFonts w:ascii="HelveticaNeueLT Std Lt Cn" w:hAnsi="HelveticaNeueLT Std Lt Cn" w:cs="Tahoma"/>
        </w:rPr>
        <w:t>CLÁUSULA DÉCIMA-PRIMEIRA - DO VALOR E DO PAGAMENTO</w:t>
      </w:r>
    </w:p>
    <w:p w:rsidR="00A85832" w:rsidRPr="00716649" w:rsidRDefault="00A85832" w:rsidP="0000544F">
      <w:pPr>
        <w:ind w:firstLine="1134"/>
        <w:jc w:val="both"/>
        <w:rPr>
          <w:rFonts w:ascii="HelveticaNeueLT Std Lt Cn" w:hAnsi="HelveticaNeueLT Std Lt Cn" w:cs="Tahoma"/>
        </w:rPr>
      </w:pPr>
      <w:r w:rsidRPr="00716649">
        <w:rPr>
          <w:rFonts w:ascii="HelveticaNeueLT Std Lt Cn" w:hAnsi="HelveticaNeueLT Std Lt Cn" w:cs="Tahoma"/>
        </w:rPr>
        <w:t xml:space="preserve">O valor para presente ajuste é </w:t>
      </w:r>
      <w:r w:rsidR="000A30FE" w:rsidRPr="00716649">
        <w:rPr>
          <w:rFonts w:ascii="HelveticaNeueLT Std Lt Cn" w:hAnsi="HelveticaNeueLT Std Lt Cn" w:cs="Tahoma"/>
          <w:b/>
        </w:rPr>
        <w:t xml:space="preserve">R$ </w:t>
      </w:r>
      <w:r w:rsidR="000A30FE">
        <w:rPr>
          <w:rFonts w:ascii="HelveticaNeueLT Std Lt Cn" w:hAnsi="HelveticaNeueLT Std Lt Cn" w:cs="Tahoma"/>
          <w:b/>
        </w:rPr>
        <w:t>31</w:t>
      </w:r>
      <w:r w:rsidR="000A30FE" w:rsidRPr="00716649">
        <w:rPr>
          <w:rFonts w:ascii="HelveticaNeueLT Std Lt Cn" w:hAnsi="HelveticaNeueLT Std Lt Cn" w:cs="Tahoma"/>
          <w:b/>
        </w:rPr>
        <w:t>.99</w:t>
      </w:r>
      <w:r w:rsidR="000A30FE">
        <w:rPr>
          <w:rFonts w:ascii="HelveticaNeueLT Std Lt Cn" w:hAnsi="HelveticaNeueLT Std Lt Cn" w:cs="Tahoma"/>
          <w:b/>
        </w:rPr>
        <w:t>9</w:t>
      </w:r>
      <w:r w:rsidR="000A30FE" w:rsidRPr="00716649">
        <w:rPr>
          <w:rFonts w:ascii="HelveticaNeueLT Std Lt Cn" w:hAnsi="HelveticaNeueLT Std Lt Cn" w:cs="Tahoma"/>
          <w:b/>
        </w:rPr>
        <w:t>,</w:t>
      </w:r>
      <w:r w:rsidR="000A30FE">
        <w:rPr>
          <w:rFonts w:ascii="HelveticaNeueLT Std Lt Cn" w:hAnsi="HelveticaNeueLT Std Lt Cn" w:cs="Tahoma"/>
          <w:b/>
        </w:rPr>
        <w:t>94</w:t>
      </w:r>
      <w:r w:rsidR="000A30FE" w:rsidRPr="00716649">
        <w:rPr>
          <w:rFonts w:ascii="HelveticaNeueLT Std Lt Cn" w:hAnsi="HelveticaNeueLT Std Lt Cn" w:cs="Tahoma"/>
        </w:rPr>
        <w:t xml:space="preserve"> (</w:t>
      </w:r>
      <w:r w:rsidR="000A30FE">
        <w:rPr>
          <w:rFonts w:ascii="HelveticaNeueLT Std Lt Cn" w:hAnsi="HelveticaNeueLT Std Lt Cn" w:cs="Tahoma"/>
        </w:rPr>
        <w:t>Trinta e um</w:t>
      </w:r>
      <w:r w:rsidR="000A30FE" w:rsidRPr="00716649">
        <w:rPr>
          <w:rFonts w:ascii="HelveticaNeueLT Std Lt Cn" w:hAnsi="HelveticaNeueLT Std Lt Cn" w:cs="Tahoma"/>
        </w:rPr>
        <w:t xml:space="preserve"> mil novecentos e noventa</w:t>
      </w:r>
      <w:r w:rsidR="000A30FE">
        <w:rPr>
          <w:rFonts w:ascii="HelveticaNeueLT Std Lt Cn" w:hAnsi="HelveticaNeueLT Std Lt Cn" w:cs="Tahoma"/>
        </w:rPr>
        <w:t xml:space="preserve"> e nove</w:t>
      </w:r>
      <w:r w:rsidR="000A30FE" w:rsidRPr="00716649">
        <w:rPr>
          <w:rFonts w:ascii="HelveticaNeueLT Std Lt Cn" w:hAnsi="HelveticaNeueLT Std Lt Cn" w:cs="Tahoma"/>
        </w:rPr>
        <w:t xml:space="preserve"> reais</w:t>
      </w:r>
      <w:r w:rsidR="000A30FE" w:rsidRPr="00716649">
        <w:rPr>
          <w:rFonts w:ascii="HelveticaNeueLT Std Lt Cn" w:hAnsi="HelveticaNeueLT Std Lt Cn" w:cs="Tahoma"/>
          <w:position w:val="-2"/>
        </w:rPr>
        <w:t xml:space="preserve"> e </w:t>
      </w:r>
      <w:r w:rsidR="000A30FE">
        <w:rPr>
          <w:rFonts w:ascii="HelveticaNeueLT Std Lt Cn" w:hAnsi="HelveticaNeueLT Std Lt Cn" w:cs="Tahoma"/>
          <w:position w:val="-2"/>
        </w:rPr>
        <w:t>nove</w:t>
      </w:r>
      <w:r w:rsidR="000A30FE" w:rsidRPr="00716649">
        <w:rPr>
          <w:rFonts w:ascii="HelveticaNeueLT Std Lt Cn" w:hAnsi="HelveticaNeueLT Std Lt Cn" w:cs="Tahoma"/>
          <w:position w:val="-2"/>
        </w:rPr>
        <w:t xml:space="preserve">nta e </w:t>
      </w:r>
      <w:r w:rsidR="000A30FE">
        <w:rPr>
          <w:rFonts w:ascii="HelveticaNeueLT Std Lt Cn" w:hAnsi="HelveticaNeueLT Std Lt Cn" w:cs="Tahoma"/>
          <w:position w:val="-2"/>
        </w:rPr>
        <w:t>quatro</w:t>
      </w:r>
      <w:r w:rsidR="000A30FE" w:rsidRPr="00716649">
        <w:rPr>
          <w:rFonts w:ascii="HelveticaNeueLT Std Lt Cn" w:hAnsi="HelveticaNeueLT Std Lt Cn" w:cs="Tahoma"/>
          <w:position w:val="-2"/>
        </w:rPr>
        <w:t xml:space="preserve"> centavos</w:t>
      </w:r>
      <w:r w:rsidR="000A30FE" w:rsidRPr="00716649">
        <w:rPr>
          <w:rFonts w:ascii="HelveticaNeueLT Std Lt Cn" w:hAnsi="HelveticaNeueLT Std Lt Cn" w:cs="Tahoma"/>
        </w:rPr>
        <w:t>)</w:t>
      </w:r>
      <w:r w:rsidRPr="00716649">
        <w:rPr>
          <w:rFonts w:ascii="HelveticaNeueLT Std Lt Cn" w:hAnsi="HelveticaNeueLT Std Lt Cn" w:cs="Tahoma"/>
        </w:rPr>
        <w:t xml:space="preserve"> constante da proposta vencedora da licitação, aceito pela empresa Contratada </w:t>
      </w:r>
      <w:r w:rsidR="009937EC" w:rsidRPr="00716649">
        <w:rPr>
          <w:rFonts w:ascii="HelveticaNeueLT Std Lt Cn" w:hAnsi="HelveticaNeueLT Std Lt Cn" w:cs="Tahoma"/>
        </w:rPr>
        <w:t xml:space="preserve">e </w:t>
      </w:r>
      <w:r w:rsidRPr="00716649">
        <w:rPr>
          <w:rFonts w:ascii="HelveticaNeueLT Std Lt Cn" w:hAnsi="HelveticaNeueLT Std Lt Cn" w:cs="Tahoma"/>
        </w:rPr>
        <w:t>entendido como preço justo e suficiente para a total execução do presente objeto.</w:t>
      </w:r>
    </w:p>
    <w:p w:rsidR="008A75CC" w:rsidRPr="00716649" w:rsidRDefault="00A85832" w:rsidP="008A75CC">
      <w:pPr>
        <w:jc w:val="both"/>
        <w:rPr>
          <w:rFonts w:ascii="HelveticaNeueLT Std Lt Cn" w:hAnsi="HelveticaNeueLT Std Lt Cn" w:cs="Tahoma"/>
        </w:rPr>
      </w:pPr>
      <w:r w:rsidRPr="00716649">
        <w:rPr>
          <w:rFonts w:ascii="HelveticaNeueLT Std Lt Cn" w:hAnsi="HelveticaNeueLT Std Lt Cn" w:cs="Tahoma"/>
          <w:b/>
        </w:rPr>
        <w:t>PARÁGRAFO PRIMEIRO:</w:t>
      </w:r>
      <w:r w:rsidRPr="00716649">
        <w:rPr>
          <w:rFonts w:ascii="HelveticaNeueLT Std Lt Cn" w:hAnsi="HelveticaNeueLT Std Lt Cn" w:cs="Tahoma"/>
        </w:rPr>
        <w:t xml:space="preserve"> O pagamento, decorrente do fornecimento do objeto referido no edital, será efetuado pela </w:t>
      </w:r>
      <w:r w:rsidRPr="000A30FE">
        <w:rPr>
          <w:rFonts w:ascii="HelveticaNeueLT Std Lt Cn" w:hAnsi="HelveticaNeueLT Std Lt Cn" w:cs="Tahoma"/>
        </w:rPr>
        <w:t xml:space="preserve">Tesouraria do Município mediante crédito em conta corrente em nome da empresa </w:t>
      </w:r>
      <w:r w:rsidR="00543B2B" w:rsidRPr="000A30FE">
        <w:rPr>
          <w:rFonts w:ascii="HelveticaNeueLT Std Lt Cn" w:hAnsi="HelveticaNeueLT Std Lt Cn" w:cs="Tahoma"/>
        </w:rPr>
        <w:t>contratada</w:t>
      </w:r>
      <w:r w:rsidRPr="000A30FE">
        <w:rPr>
          <w:rFonts w:ascii="HelveticaNeueLT Std Lt Cn" w:hAnsi="HelveticaNeueLT Std Lt Cn" w:cs="Tahoma"/>
        </w:rPr>
        <w:t>,</w:t>
      </w:r>
      <w:r w:rsidR="007C7D63" w:rsidRPr="000A30FE">
        <w:rPr>
          <w:rFonts w:ascii="HelveticaNeueLT Std Lt Cn" w:hAnsi="HelveticaNeueLT Std Lt Cn" w:cs="Tahoma"/>
        </w:rPr>
        <w:t xml:space="preserve"> em </w:t>
      </w:r>
      <w:r w:rsidR="00DA2055" w:rsidRPr="000A30FE">
        <w:rPr>
          <w:rFonts w:ascii="HelveticaNeueLT Std Lt Cn" w:hAnsi="HelveticaNeueLT Std Lt Cn" w:cs="Tahoma"/>
        </w:rPr>
        <w:t>até trinta</w:t>
      </w:r>
      <w:r w:rsidR="00581B64" w:rsidRPr="000A30FE">
        <w:rPr>
          <w:rFonts w:ascii="HelveticaNeueLT Std Lt Cn" w:hAnsi="HelveticaNeueLT Std Lt Cn" w:cs="Tahoma"/>
        </w:rPr>
        <w:t xml:space="preserve"> (</w:t>
      </w:r>
      <w:r w:rsidR="00DA2055" w:rsidRPr="000A30FE">
        <w:rPr>
          <w:rFonts w:ascii="HelveticaNeueLT Std Lt Cn" w:hAnsi="HelveticaNeueLT Std Lt Cn" w:cs="Tahoma"/>
        </w:rPr>
        <w:t>3</w:t>
      </w:r>
      <w:r w:rsidR="00581B64" w:rsidRPr="000A30FE">
        <w:rPr>
          <w:rFonts w:ascii="HelveticaNeueLT Std Lt Cn" w:hAnsi="HelveticaNeueLT Std Lt Cn" w:cs="Tahoma"/>
        </w:rPr>
        <w:t>0)</w:t>
      </w:r>
      <w:r w:rsidR="00581B64" w:rsidRPr="00716649">
        <w:rPr>
          <w:rFonts w:ascii="HelveticaNeueLT Std Lt Cn" w:hAnsi="HelveticaNeueLT Std Lt Cn" w:cs="Tahoma"/>
        </w:rPr>
        <w:t xml:space="preserve"> dias, </w:t>
      </w:r>
      <w:r w:rsidR="00543B2B" w:rsidRPr="00716649">
        <w:rPr>
          <w:rFonts w:ascii="HelveticaNeueLT Std Lt Cn" w:hAnsi="HelveticaNeueLT Std Lt Cn" w:cs="Tahoma"/>
        </w:rPr>
        <w:t>após</w:t>
      </w:r>
      <w:r w:rsidR="007C7D63" w:rsidRPr="00716649">
        <w:rPr>
          <w:rFonts w:ascii="HelveticaNeueLT Std Lt Cn" w:hAnsi="HelveticaNeueLT Std Lt Cn" w:cs="Tahoma"/>
        </w:rPr>
        <w:t xml:space="preserve"> a</w:t>
      </w:r>
      <w:r w:rsidR="00543B2B" w:rsidRPr="00716649">
        <w:rPr>
          <w:rFonts w:ascii="HelveticaNeueLT Std Lt Cn" w:hAnsi="HelveticaNeueLT Std Lt Cn" w:cs="Tahoma"/>
        </w:rPr>
        <w:t xml:space="preserve"> apresentação da Nota Fiscal e do serviço concluído</w:t>
      </w:r>
      <w:r w:rsidRPr="00716649">
        <w:rPr>
          <w:rFonts w:ascii="HelveticaNeueLT Std Lt Cn" w:hAnsi="HelveticaNeueLT Std Lt Cn" w:cs="Tahoma"/>
        </w:rPr>
        <w:t>, devidamente conferido, aprovado e liberado pelo responsável do Município, e, conforme dispõe o art. 40, inciso XIV, alínea “a”, combinado com o art. 73, inciso II, alínea “b”, da Lei n° 8.666/93</w:t>
      </w:r>
      <w:r w:rsidR="00DE1BBD" w:rsidRPr="00716649">
        <w:rPr>
          <w:rFonts w:ascii="HelveticaNeueLT Std Lt Cn" w:hAnsi="HelveticaNeueLT Std Lt Cn" w:cs="Tahoma"/>
        </w:rPr>
        <w:t>, e</w:t>
      </w:r>
      <w:r w:rsidR="008A75CC" w:rsidRPr="00716649">
        <w:rPr>
          <w:rFonts w:ascii="HelveticaNeueLT Std Lt Cn" w:hAnsi="HelveticaNeueLT Std Lt Cn" w:cs="Tahoma"/>
        </w:rPr>
        <w:t>, pelo artigo 5º da Lei n.º 8.666/93</w:t>
      </w:r>
      <w:r w:rsidRPr="00716649">
        <w:rPr>
          <w:rFonts w:ascii="HelveticaNeueLT Std Lt Cn" w:hAnsi="HelveticaNeueLT Std Lt Cn" w:cs="Tahoma"/>
        </w:rPr>
        <w:t xml:space="preserve"> e alterações no local de</w:t>
      </w:r>
      <w:r w:rsidR="00543B2B" w:rsidRPr="00716649">
        <w:rPr>
          <w:rFonts w:ascii="HelveticaNeueLT Std Lt Cn" w:hAnsi="HelveticaNeueLT Std Lt Cn" w:cs="Tahoma"/>
        </w:rPr>
        <w:t>signado por esta municipalidade</w:t>
      </w:r>
      <w:r w:rsidR="007C7D63" w:rsidRPr="00716649">
        <w:rPr>
          <w:rFonts w:ascii="HelveticaNeueLT Std Lt Cn" w:hAnsi="HelveticaNeueLT Std Lt Cn" w:cs="Tahoma"/>
        </w:rPr>
        <w:t>.</w:t>
      </w:r>
    </w:p>
    <w:p w:rsidR="00A85832" w:rsidRPr="00716649" w:rsidRDefault="00A85832" w:rsidP="00264868">
      <w:pPr>
        <w:jc w:val="both"/>
        <w:rPr>
          <w:rFonts w:ascii="HelveticaNeueLT Std Lt Cn" w:hAnsi="HelveticaNeueLT Std Lt Cn" w:cs="Tahoma"/>
        </w:rPr>
      </w:pPr>
      <w:r w:rsidRPr="00716649">
        <w:rPr>
          <w:rFonts w:ascii="HelveticaNeueLT Std Lt Cn" w:hAnsi="HelveticaNeueLT Std Lt Cn" w:cs="Tahoma"/>
          <w:b/>
        </w:rPr>
        <w:t xml:space="preserve">PARÁGRAFO </w:t>
      </w:r>
      <w:r w:rsidR="00DA09DD" w:rsidRPr="00716649">
        <w:rPr>
          <w:rFonts w:ascii="HelveticaNeueLT Std Lt Cn" w:hAnsi="HelveticaNeueLT Std Lt Cn" w:cs="Tahoma"/>
          <w:b/>
        </w:rPr>
        <w:t>SEGUNDO</w:t>
      </w:r>
      <w:r w:rsidRPr="00716649">
        <w:rPr>
          <w:rFonts w:ascii="HelveticaNeueLT Std Lt Cn" w:hAnsi="HelveticaNeueLT Std Lt Cn" w:cs="Tahoma"/>
          <w:b/>
        </w:rPr>
        <w:t xml:space="preserve">: </w:t>
      </w:r>
      <w:r w:rsidRPr="00716649">
        <w:rPr>
          <w:rFonts w:ascii="HelveticaNeueLT Std Lt Cn" w:hAnsi="HelveticaNeueLT Std Lt Cn" w:cs="Tahoma"/>
        </w:rPr>
        <w:t>No momento do pagamento será aplicada a retenção e recolhimento de contribuições e impostos federais, de que trata o artigo 64 da Lei 9.430 nos termos da Instrução Normativa n.º 306 de 12/03/2003 (DOU 03/04/03) da Secretaria da Receita Federal, se houver, podendo ser fornecido ao contratado o comprovante de recolhimento mediante solicitação do mesmo.</w:t>
      </w:r>
    </w:p>
    <w:p w:rsidR="00A85832" w:rsidRPr="00716649" w:rsidRDefault="00A85832" w:rsidP="00A85832">
      <w:pPr>
        <w:ind w:left="284"/>
        <w:jc w:val="both"/>
        <w:rPr>
          <w:rFonts w:ascii="HelveticaNeueLT Std Lt Cn" w:hAnsi="HelveticaNeueLT Std Lt Cn" w:cs="Tahoma"/>
          <w:b/>
        </w:rPr>
      </w:pPr>
    </w:p>
    <w:p w:rsidR="00A85832" w:rsidRPr="00716649" w:rsidRDefault="00A85832" w:rsidP="00D82913">
      <w:pPr>
        <w:autoSpaceDE w:val="0"/>
        <w:autoSpaceDN w:val="0"/>
        <w:adjustRightInd w:val="0"/>
        <w:jc w:val="center"/>
        <w:rPr>
          <w:rFonts w:ascii="HelveticaNeueLT Std Lt Cn" w:hAnsi="HelveticaNeueLT Std Lt Cn" w:cs="Tahoma"/>
          <w:b/>
        </w:rPr>
      </w:pPr>
      <w:r w:rsidRPr="00716649">
        <w:rPr>
          <w:rFonts w:ascii="HelveticaNeueLT Std Lt Cn" w:hAnsi="HelveticaNeueLT Std Lt Cn" w:cs="Tahoma"/>
          <w:b/>
        </w:rPr>
        <w:t>CLÁUSULA DÉCIMA-SEGUNDA – DA NOVAÇÃO</w:t>
      </w:r>
    </w:p>
    <w:p w:rsidR="00A85832" w:rsidRPr="00716649" w:rsidRDefault="00A85832" w:rsidP="0000544F">
      <w:pPr>
        <w:pStyle w:val="BodyText3"/>
        <w:ind w:right="45" w:firstLine="1134"/>
        <w:rPr>
          <w:rFonts w:ascii="HelveticaNeueLT Std Lt Cn" w:hAnsi="HelveticaNeueLT Std Lt Cn" w:cs="Tahoma"/>
          <w:color w:val="000000"/>
          <w:sz w:val="24"/>
          <w:szCs w:val="24"/>
        </w:rPr>
      </w:pPr>
      <w:r w:rsidRPr="00716649">
        <w:rPr>
          <w:rFonts w:ascii="HelveticaNeueLT Std Lt Cn" w:hAnsi="HelveticaNeueLT Std Lt Cn" w:cs="Tahoma"/>
          <w:color w:val="000000"/>
          <w:sz w:val="24"/>
          <w:szCs w:val="24"/>
        </w:rPr>
        <w:t>A não utilização, por qualquer das partes, dos direitos</w:t>
      </w:r>
      <w:r w:rsidR="00DA09DD" w:rsidRPr="00716649">
        <w:rPr>
          <w:rFonts w:ascii="HelveticaNeueLT Std Lt Cn" w:hAnsi="HelveticaNeueLT Std Lt Cn" w:cs="Tahoma"/>
          <w:color w:val="000000"/>
          <w:sz w:val="24"/>
          <w:szCs w:val="24"/>
        </w:rPr>
        <w:t>,</w:t>
      </w:r>
      <w:r w:rsidRPr="00716649">
        <w:rPr>
          <w:rFonts w:ascii="HelveticaNeueLT Std Lt Cn" w:hAnsi="HelveticaNeueLT Std Lt Cn" w:cs="Tahoma"/>
          <w:color w:val="000000"/>
          <w:sz w:val="24"/>
          <w:szCs w:val="24"/>
        </w:rPr>
        <w:t xml:space="preserve"> a elas assegurados neste contrato, e na lei em geral, e, a não aplicação de quaisquer sanções neles previstas não importa em novação a seus termos, não devendo, portanto, ser interpretada como renúncia ou desistência de aplicação ou de ações futuras sendo que todos os recursos postos a disposição do MUNICÍPIO serão considerados como cumulativos e não alternativos, inclusive em relação a dispositivos legais.</w:t>
      </w:r>
    </w:p>
    <w:p w:rsidR="00B0115F" w:rsidRPr="00716649" w:rsidRDefault="00B0115F" w:rsidP="00D82913">
      <w:pPr>
        <w:autoSpaceDE w:val="0"/>
        <w:autoSpaceDN w:val="0"/>
        <w:adjustRightInd w:val="0"/>
        <w:jc w:val="center"/>
        <w:rPr>
          <w:rFonts w:ascii="HelveticaNeueLT Std Lt Cn" w:hAnsi="HelveticaNeueLT Std Lt Cn" w:cs="Tahoma"/>
          <w:b/>
          <w:bCs/>
          <w:color w:val="000000"/>
        </w:rPr>
      </w:pPr>
    </w:p>
    <w:p w:rsidR="00A85832" w:rsidRPr="00716649" w:rsidRDefault="00A85832" w:rsidP="00D82913">
      <w:pPr>
        <w:autoSpaceDE w:val="0"/>
        <w:autoSpaceDN w:val="0"/>
        <w:adjustRightInd w:val="0"/>
        <w:jc w:val="center"/>
        <w:rPr>
          <w:rFonts w:ascii="HelveticaNeueLT Std Lt Cn" w:hAnsi="HelveticaNeueLT Std Lt Cn" w:cs="Tahoma"/>
          <w:b/>
          <w:bCs/>
          <w:color w:val="000000"/>
        </w:rPr>
      </w:pPr>
      <w:r w:rsidRPr="00716649">
        <w:rPr>
          <w:rFonts w:ascii="HelveticaNeueLT Std Lt Cn" w:hAnsi="HelveticaNeueLT Std Lt Cn" w:cs="Tahoma"/>
          <w:b/>
          <w:bCs/>
          <w:color w:val="000000"/>
        </w:rPr>
        <w:t>CLÁUSULA DÉCIMA TERCEIRA – DOS ACRÉSCIMOS OU SUPRESSÕES</w:t>
      </w:r>
    </w:p>
    <w:p w:rsidR="00A85832" w:rsidRPr="00716649" w:rsidRDefault="00A85832" w:rsidP="0000544F">
      <w:pPr>
        <w:ind w:firstLine="1134"/>
        <w:jc w:val="both"/>
        <w:rPr>
          <w:rFonts w:ascii="HelveticaNeueLT Std Lt Cn" w:hAnsi="HelveticaNeueLT Std Lt Cn" w:cs="Tahoma"/>
        </w:rPr>
      </w:pPr>
      <w:r w:rsidRPr="00716649">
        <w:rPr>
          <w:rFonts w:ascii="HelveticaNeueLT Std Lt Cn" w:hAnsi="HelveticaNeueLT Std Lt Cn" w:cs="Tahoma"/>
        </w:rPr>
        <w:t xml:space="preserve">A </w:t>
      </w:r>
      <w:r w:rsidR="007006AF" w:rsidRPr="00716649">
        <w:rPr>
          <w:rFonts w:ascii="HelveticaNeueLT Std Lt Cn" w:hAnsi="HelveticaNeueLT Std Lt Cn" w:cs="Tahoma"/>
        </w:rPr>
        <w:t>EMPRESA</w:t>
      </w:r>
      <w:r w:rsidRPr="00716649">
        <w:rPr>
          <w:rFonts w:ascii="HelveticaNeueLT Std Lt Cn" w:hAnsi="HelveticaNeueLT Std Lt Cn" w:cs="Tahoma"/>
        </w:rPr>
        <w:t xml:space="preserve"> fica obrigada a aceitar, nas mesmas condições contratuais, os acréscimos ou supressões que se fizerem necessários, por conveniência da Administração, dentro do limite de 25% permitido pelo artigo 65, § 1º, da Lei nº 8.666-93, sobre o valor inicial contrat</w:t>
      </w:r>
      <w:r w:rsidRPr="00716649">
        <w:rPr>
          <w:rFonts w:ascii="HelveticaNeueLT Std Lt Cn" w:hAnsi="HelveticaNeueLT Std Lt Cn" w:cs="Tahoma"/>
        </w:rPr>
        <w:t>a</w:t>
      </w:r>
      <w:r w:rsidRPr="00716649">
        <w:rPr>
          <w:rFonts w:ascii="HelveticaNeueLT Std Lt Cn" w:hAnsi="HelveticaNeueLT Std Lt Cn" w:cs="Tahoma"/>
        </w:rPr>
        <w:t>do.</w:t>
      </w:r>
    </w:p>
    <w:p w:rsidR="00A85832" w:rsidRPr="00716649" w:rsidRDefault="00A85832" w:rsidP="00A85832">
      <w:pPr>
        <w:pStyle w:val="BodyText3"/>
        <w:ind w:right="45" w:firstLine="284"/>
        <w:rPr>
          <w:rFonts w:ascii="HelveticaNeueLT Std Lt Cn" w:hAnsi="HelveticaNeueLT Std Lt Cn" w:cs="Tahoma"/>
          <w:color w:val="000000"/>
          <w:sz w:val="24"/>
          <w:szCs w:val="24"/>
        </w:rPr>
      </w:pPr>
    </w:p>
    <w:p w:rsidR="00A85832" w:rsidRPr="00716649" w:rsidRDefault="00A85832" w:rsidP="00D82913">
      <w:pPr>
        <w:pStyle w:val="Ttulo2"/>
        <w:jc w:val="center"/>
        <w:rPr>
          <w:rFonts w:ascii="HelveticaNeueLT Std Lt Cn" w:hAnsi="HelveticaNeueLT Std Lt Cn" w:cs="Tahoma"/>
        </w:rPr>
      </w:pPr>
      <w:r w:rsidRPr="00716649">
        <w:rPr>
          <w:rFonts w:ascii="HelveticaNeueLT Std Lt Cn" w:hAnsi="HelveticaNeueLT Std Lt Cn" w:cs="Tahoma"/>
        </w:rPr>
        <w:t>CLÁUSULA DÉCIMA-QUARTA - DAS DISPOSIÇÕES FINAIS</w:t>
      </w:r>
    </w:p>
    <w:p w:rsidR="00A85832" w:rsidRPr="00716649" w:rsidRDefault="0000544F" w:rsidP="000054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HelveticaNeueLT Std Lt Cn" w:hAnsi="HelveticaNeueLT Std Lt Cn" w:cs="Tahoma"/>
        </w:rPr>
      </w:pPr>
      <w:r w:rsidRPr="00716649">
        <w:rPr>
          <w:rFonts w:ascii="HelveticaNeueLT Std Lt Cn" w:hAnsi="HelveticaNeueLT Std Lt Cn" w:cs="Tahoma"/>
        </w:rPr>
        <w:t xml:space="preserve">a) </w:t>
      </w:r>
      <w:r w:rsidR="00A85832" w:rsidRPr="00716649">
        <w:rPr>
          <w:rFonts w:ascii="HelveticaNeueLT Std Lt Cn" w:hAnsi="HelveticaNeueLT Std Lt Cn" w:cs="Tahoma"/>
        </w:rPr>
        <w:t>O objeto do presente contrato poderá sofrer acréscimos ou supressões, conforme previsto no parágrafo 1º do artigo 65, e se for o caso, poderá ocorrer o previsto no § 2º, inciso II, do Art. 65 da Lei 8.666/93.</w:t>
      </w:r>
    </w:p>
    <w:p w:rsidR="00A85832" w:rsidRPr="00716649" w:rsidRDefault="0000544F"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both"/>
        <w:rPr>
          <w:rFonts w:ascii="HelveticaNeueLT Std Lt Cn" w:hAnsi="HelveticaNeueLT Std Lt Cn" w:cs="Tahoma"/>
          <w:position w:val="6"/>
        </w:rPr>
      </w:pPr>
      <w:r w:rsidRPr="00716649">
        <w:rPr>
          <w:rFonts w:ascii="HelveticaNeueLT Std Lt Cn" w:hAnsi="HelveticaNeueLT Std Lt Cn" w:cs="Tahoma"/>
          <w:position w:val="6"/>
        </w:rPr>
        <w:t xml:space="preserve">b) </w:t>
      </w:r>
      <w:r w:rsidR="007006AF" w:rsidRPr="00716649">
        <w:rPr>
          <w:rFonts w:ascii="HelveticaNeueLT Std Lt Cn" w:hAnsi="HelveticaNeueLT Std Lt Cn" w:cs="Tahoma"/>
          <w:position w:val="6"/>
        </w:rPr>
        <w:t xml:space="preserve">A EMPRESA </w:t>
      </w:r>
      <w:r w:rsidR="00A85832" w:rsidRPr="00716649">
        <w:rPr>
          <w:rFonts w:ascii="HelveticaNeueLT Std Lt Cn" w:hAnsi="HelveticaNeueLT Std Lt Cn" w:cs="Tahoma"/>
          <w:position w:val="6"/>
        </w:rPr>
        <w:t xml:space="preserve">deverá observar e cumprir com as obrigações constantes deste Edital, </w:t>
      </w:r>
      <w:r w:rsidRPr="00716649">
        <w:rPr>
          <w:rFonts w:ascii="HelveticaNeueLT Std Lt Cn" w:hAnsi="HelveticaNeueLT Std Lt Cn" w:cs="Tahoma"/>
          <w:position w:val="6"/>
        </w:rPr>
        <w:t>e</w:t>
      </w:r>
      <w:r w:rsidR="00DA09DD" w:rsidRPr="00716649">
        <w:rPr>
          <w:rFonts w:ascii="HelveticaNeueLT Std Lt Cn" w:hAnsi="HelveticaNeueLT Std Lt Cn" w:cs="Tahoma"/>
          <w:position w:val="6"/>
        </w:rPr>
        <w:t xml:space="preserve"> </w:t>
      </w:r>
      <w:r w:rsidRPr="00716649">
        <w:rPr>
          <w:rFonts w:ascii="HelveticaNeueLT Std Lt Cn" w:hAnsi="HelveticaNeueLT Std Lt Cn" w:cs="Tahoma"/>
          <w:position w:val="6"/>
        </w:rPr>
        <w:t>n</w:t>
      </w:r>
      <w:r w:rsidR="00A85832" w:rsidRPr="00716649">
        <w:rPr>
          <w:rFonts w:ascii="HelveticaNeueLT Std Lt Cn" w:hAnsi="HelveticaNeueLT Std Lt Cn" w:cs="Tahoma"/>
          <w:position w:val="6"/>
        </w:rPr>
        <w:t>os anexos que compõe o Edital para o cumprimento fiel do objeto.</w:t>
      </w:r>
    </w:p>
    <w:p w:rsidR="00A85832" w:rsidRPr="00716649" w:rsidRDefault="0000544F"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44"/>
        <w:jc w:val="both"/>
        <w:rPr>
          <w:rFonts w:ascii="HelveticaNeueLT Std Lt Cn" w:hAnsi="HelveticaNeueLT Std Lt Cn" w:cs="Tahoma"/>
          <w:position w:val="6"/>
        </w:rPr>
      </w:pPr>
      <w:r w:rsidRPr="00716649">
        <w:rPr>
          <w:rFonts w:ascii="HelveticaNeueLT Std Lt Cn" w:hAnsi="HelveticaNeueLT Std Lt Cn" w:cs="Tahoma"/>
          <w:position w:val="6"/>
        </w:rPr>
        <w:t xml:space="preserve">c) </w:t>
      </w:r>
      <w:r w:rsidR="00A85832" w:rsidRPr="00716649">
        <w:rPr>
          <w:rFonts w:ascii="HelveticaNeueLT Std Lt Cn" w:hAnsi="HelveticaNeueLT Std Lt Cn" w:cs="Tahoma"/>
          <w:position w:val="6"/>
        </w:rPr>
        <w:t>O MUNICÍPIO propiciará as condições acordadas para que a Contratada cumpra seu objetivo.</w:t>
      </w:r>
    </w:p>
    <w:p w:rsidR="00A85832" w:rsidRPr="00716649" w:rsidRDefault="0000544F" w:rsidP="00A85832">
      <w:pPr>
        <w:ind w:right="48"/>
        <w:jc w:val="both"/>
        <w:rPr>
          <w:rFonts w:ascii="HelveticaNeueLT Std Lt Cn" w:hAnsi="HelveticaNeueLT Std Lt Cn" w:cs="Tahoma"/>
          <w:color w:val="000000"/>
        </w:rPr>
      </w:pPr>
      <w:r w:rsidRPr="00716649">
        <w:rPr>
          <w:rFonts w:ascii="HelveticaNeueLT Std Lt Cn" w:hAnsi="HelveticaNeueLT Std Lt Cn" w:cs="Tahoma"/>
          <w:color w:val="000000"/>
        </w:rPr>
        <w:t xml:space="preserve">d) </w:t>
      </w:r>
      <w:r w:rsidR="00A85832" w:rsidRPr="00716649">
        <w:rPr>
          <w:rFonts w:ascii="HelveticaNeueLT Std Lt Cn" w:hAnsi="HelveticaNeueLT Std Lt Cn" w:cs="Tahoma"/>
          <w:color w:val="000000"/>
        </w:rPr>
        <w:t xml:space="preserve">A fiscalização ou não por parte do MUNICÍPIO não desobriga a </w:t>
      </w:r>
      <w:r w:rsidR="007006AF" w:rsidRPr="00716649">
        <w:rPr>
          <w:rFonts w:ascii="HelveticaNeueLT Std Lt Cn" w:hAnsi="HelveticaNeueLT Std Lt Cn" w:cs="Tahoma"/>
        </w:rPr>
        <w:t xml:space="preserve">EMPRESA </w:t>
      </w:r>
      <w:r w:rsidR="00A85832" w:rsidRPr="00716649">
        <w:rPr>
          <w:rFonts w:ascii="HelveticaNeueLT Std Lt Cn" w:hAnsi="HelveticaNeueLT Std Lt Cn" w:cs="Tahoma"/>
          <w:color w:val="000000"/>
        </w:rPr>
        <w:t>de sua responsabilidade quanto à perfeita execução do objeto deste instrumento.</w:t>
      </w:r>
    </w:p>
    <w:p w:rsidR="00A85832" w:rsidRDefault="0000544F" w:rsidP="00A85832">
      <w:pPr>
        <w:autoSpaceDE w:val="0"/>
        <w:autoSpaceDN w:val="0"/>
        <w:adjustRightInd w:val="0"/>
        <w:jc w:val="both"/>
        <w:rPr>
          <w:rFonts w:ascii="HelveticaNeueLT Std Lt Cn" w:hAnsi="HelveticaNeueLT Std Lt Cn" w:cs="Tahoma"/>
          <w:color w:val="000000"/>
        </w:rPr>
      </w:pPr>
      <w:r w:rsidRPr="00716649">
        <w:rPr>
          <w:rFonts w:ascii="HelveticaNeueLT Std Lt Cn" w:hAnsi="HelveticaNeueLT Std Lt Cn" w:cs="Tahoma"/>
          <w:color w:val="000000"/>
        </w:rPr>
        <w:t xml:space="preserve">E0 </w:t>
      </w:r>
      <w:r w:rsidR="00A85832" w:rsidRPr="00716649">
        <w:rPr>
          <w:rFonts w:ascii="HelveticaNeueLT Std Lt Cn" w:hAnsi="HelveticaNeueLT Std Lt Cn" w:cs="Tahoma"/>
          <w:color w:val="000000"/>
        </w:rPr>
        <w:t xml:space="preserve">A ausência de comunicação por parte do MUNICÍPIO, referente a irregularidades ou falhas, não exime a </w:t>
      </w:r>
      <w:r w:rsidR="007006AF" w:rsidRPr="00716649">
        <w:rPr>
          <w:rFonts w:ascii="HelveticaNeueLT Std Lt Cn" w:hAnsi="HelveticaNeueLT Std Lt Cn" w:cs="Tahoma"/>
        </w:rPr>
        <w:t xml:space="preserve">EMPRESA </w:t>
      </w:r>
      <w:r w:rsidR="00A85832" w:rsidRPr="00716649">
        <w:rPr>
          <w:rFonts w:ascii="HelveticaNeueLT Std Lt Cn" w:hAnsi="HelveticaNeueLT Std Lt Cn" w:cs="Tahoma"/>
          <w:color w:val="000000"/>
        </w:rPr>
        <w:t>das responsabilidades determinadas neste Contrato.</w:t>
      </w:r>
    </w:p>
    <w:p w:rsidR="00FA0C34" w:rsidRPr="00716649" w:rsidRDefault="00FA0C34" w:rsidP="00D82913">
      <w:pPr>
        <w:ind w:firstLine="1"/>
        <w:jc w:val="center"/>
        <w:rPr>
          <w:rFonts w:ascii="HelveticaNeueLT Std Lt Cn" w:hAnsi="HelveticaNeueLT Std Lt Cn" w:cs="Tahoma"/>
          <w:b/>
          <w:bCs/>
          <w:color w:val="000000"/>
        </w:rPr>
      </w:pPr>
    </w:p>
    <w:p w:rsidR="00A85832" w:rsidRPr="00716649" w:rsidRDefault="00A85832" w:rsidP="00D82913">
      <w:pPr>
        <w:ind w:firstLine="1"/>
        <w:jc w:val="center"/>
        <w:rPr>
          <w:rFonts w:ascii="HelveticaNeueLT Std Lt Cn" w:hAnsi="HelveticaNeueLT Std Lt Cn" w:cs="Tahoma"/>
        </w:rPr>
      </w:pPr>
      <w:r w:rsidRPr="00716649">
        <w:rPr>
          <w:rFonts w:ascii="HelveticaNeueLT Std Lt Cn" w:hAnsi="HelveticaNeueLT Std Lt Cn" w:cs="Tahoma"/>
          <w:b/>
          <w:bCs/>
          <w:color w:val="000000"/>
        </w:rPr>
        <w:t>CLÁUSULA DÉCIMA-QUINTA – DOS CASOS OMISSOS</w:t>
      </w:r>
    </w:p>
    <w:p w:rsidR="00A85832" w:rsidRPr="00716649" w:rsidRDefault="00A85832" w:rsidP="0000544F">
      <w:pPr>
        <w:ind w:firstLine="1134"/>
        <w:jc w:val="both"/>
        <w:rPr>
          <w:rFonts w:ascii="HelveticaNeueLT Std Lt Cn" w:hAnsi="HelveticaNeueLT Std Lt Cn" w:cs="Tahoma"/>
        </w:rPr>
      </w:pPr>
      <w:r w:rsidRPr="00716649">
        <w:rPr>
          <w:rFonts w:ascii="HelveticaNeueLT Std Lt Cn" w:hAnsi="HelveticaNeueLT Std Lt Cn" w:cs="Tahoma"/>
        </w:rPr>
        <w:t>Os casos omissos assim</w:t>
      </w:r>
      <w:r w:rsidR="00DA09DD" w:rsidRPr="00716649">
        <w:rPr>
          <w:rFonts w:ascii="HelveticaNeueLT Std Lt Cn" w:hAnsi="HelveticaNeueLT Std Lt Cn" w:cs="Tahoma"/>
        </w:rPr>
        <w:t xml:space="preserve"> como as dúvidas serão resolvido</w:t>
      </w:r>
      <w:r w:rsidRPr="00716649">
        <w:rPr>
          <w:rFonts w:ascii="HelveticaNeueLT Std Lt Cn" w:hAnsi="HelveticaNeueLT Std Lt Cn" w:cs="Tahoma"/>
        </w:rPr>
        <w:t>s com base na Lei 8.666, de 21.06.93, cujas normas ficam incorporadas ao presente instrumento, ainda que delas não se faça aqui menção expressa.</w:t>
      </w:r>
    </w:p>
    <w:p w:rsidR="007D610D" w:rsidRDefault="007D610D" w:rsidP="00D82913">
      <w:pPr>
        <w:pStyle w:val="Ttulo7"/>
        <w:tabs>
          <w:tab w:val="left" w:pos="1440"/>
          <w:tab w:val="left" w:pos="2160"/>
          <w:tab w:val="left" w:pos="2880"/>
          <w:tab w:val="left" w:pos="3600"/>
          <w:tab w:val="left" w:pos="4320"/>
          <w:tab w:val="left" w:pos="5040"/>
          <w:tab w:val="left" w:pos="5760"/>
          <w:tab w:val="left" w:pos="6480"/>
          <w:tab w:val="left" w:pos="7200"/>
          <w:tab w:val="left" w:pos="7920"/>
        </w:tabs>
        <w:jc w:val="center"/>
        <w:rPr>
          <w:rFonts w:ascii="HelveticaNeueLT Std Lt Cn" w:hAnsi="HelveticaNeueLT Std Lt Cn" w:cs="Tahoma"/>
          <w:b/>
        </w:rPr>
      </w:pPr>
    </w:p>
    <w:p w:rsidR="00A85832" w:rsidRPr="00716649" w:rsidRDefault="00A85832" w:rsidP="00D82913">
      <w:pPr>
        <w:pStyle w:val="Ttulo7"/>
        <w:tabs>
          <w:tab w:val="left" w:pos="1440"/>
          <w:tab w:val="left" w:pos="2160"/>
          <w:tab w:val="left" w:pos="2880"/>
          <w:tab w:val="left" w:pos="3600"/>
          <w:tab w:val="left" w:pos="4320"/>
          <w:tab w:val="left" w:pos="5040"/>
          <w:tab w:val="left" w:pos="5760"/>
          <w:tab w:val="left" w:pos="6480"/>
          <w:tab w:val="left" w:pos="7200"/>
          <w:tab w:val="left" w:pos="7920"/>
        </w:tabs>
        <w:jc w:val="center"/>
        <w:rPr>
          <w:rFonts w:ascii="HelveticaNeueLT Std Lt Cn" w:hAnsi="HelveticaNeueLT Std Lt Cn" w:cs="Tahoma"/>
          <w:b/>
        </w:rPr>
      </w:pPr>
      <w:r w:rsidRPr="00716649">
        <w:rPr>
          <w:rFonts w:ascii="HelveticaNeueLT Std Lt Cn" w:hAnsi="HelveticaNeueLT Std Lt Cn" w:cs="Tahoma"/>
          <w:b/>
        </w:rPr>
        <w:t>CLÁUSULA DÉCIMA-SEXTA - DO FORO</w:t>
      </w:r>
    </w:p>
    <w:p w:rsidR="00A85832" w:rsidRPr="00716649" w:rsidRDefault="00A85832" w:rsidP="0000544F">
      <w:pPr>
        <w:ind w:firstLine="1134"/>
        <w:jc w:val="both"/>
        <w:rPr>
          <w:rFonts w:ascii="HelveticaNeueLT Std Lt Cn" w:hAnsi="HelveticaNeueLT Std Lt Cn" w:cs="Tahoma"/>
        </w:rPr>
      </w:pPr>
      <w:r w:rsidRPr="00716649">
        <w:rPr>
          <w:rFonts w:ascii="HelveticaNeueLT Std Lt Cn" w:hAnsi="HelveticaNeueLT Std Lt Cn" w:cs="Tahoma"/>
        </w:rPr>
        <w:t>Fica eleito o foro da Comarca da Cidade de Santo Ângelo, Estado do Rio Grande do Sul, para dirimir qualquer controvérsia resultante desta licitação, com exclusão de qualquer outro, por mais privilegiado que seja.</w:t>
      </w:r>
    </w:p>
    <w:p w:rsidR="00A85832" w:rsidRPr="00716649" w:rsidRDefault="00A85832" w:rsidP="00A85832">
      <w:pPr>
        <w:pStyle w:val="Corpodetexto"/>
        <w:jc w:val="both"/>
        <w:rPr>
          <w:rFonts w:ascii="HelveticaNeueLT Std Lt Cn" w:hAnsi="HelveticaNeueLT Std Lt Cn" w:cs="Tahoma"/>
        </w:rPr>
      </w:pPr>
      <w:r w:rsidRPr="00716649">
        <w:rPr>
          <w:rFonts w:ascii="HelveticaNeueLT Std Lt Cn" w:hAnsi="HelveticaNeueLT Std Lt Cn" w:cs="Tahoma"/>
        </w:rPr>
        <w:t>E, por estarem justas e as partes, assinam as partes o presente Instrumento em 03 (três) vias de igual teor, forma e data</w:t>
      </w:r>
      <w:r w:rsidR="00DA09DD" w:rsidRPr="00716649">
        <w:rPr>
          <w:rFonts w:ascii="HelveticaNeueLT Std Lt Cn" w:hAnsi="HelveticaNeueLT Std Lt Cn" w:cs="Tahoma"/>
        </w:rPr>
        <w:t>, na presença de duas testemunhas</w:t>
      </w:r>
      <w:r w:rsidRPr="00716649">
        <w:rPr>
          <w:rFonts w:ascii="HelveticaNeueLT Std Lt Cn" w:hAnsi="HelveticaNeueLT Std Lt Cn" w:cs="Tahoma"/>
        </w:rPr>
        <w:t>.</w:t>
      </w:r>
    </w:p>
    <w:p w:rsidR="00A85832" w:rsidRPr="00716649"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HelveticaNeueLT Std Lt Cn" w:hAnsi="HelveticaNeueLT Std Lt Cn" w:cs="Tahoma"/>
        </w:rPr>
      </w:pPr>
    </w:p>
    <w:p w:rsidR="00A85832" w:rsidRPr="00716649" w:rsidRDefault="00A85832" w:rsidP="00A85832">
      <w:p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HelveticaNeueLT Std Lt Cn" w:hAnsi="HelveticaNeueLT Std Lt Cn" w:cs="Tahoma"/>
        </w:rPr>
      </w:pPr>
      <w:r w:rsidRPr="00716649">
        <w:rPr>
          <w:rFonts w:ascii="HelveticaNeueLT Std Lt Cn" w:hAnsi="HelveticaNeueLT Std Lt Cn" w:cs="Tahoma"/>
        </w:rPr>
        <w:t xml:space="preserve">Entre-Ijuís/RS,....de </w:t>
      </w:r>
      <w:r w:rsidR="00517AB0" w:rsidRPr="00716649">
        <w:rPr>
          <w:rFonts w:ascii="HelveticaNeueLT Std Lt Cn" w:hAnsi="HelveticaNeueLT Std Lt Cn" w:cs="Tahoma"/>
        </w:rPr>
        <w:t xml:space="preserve">................. </w:t>
      </w:r>
      <w:r w:rsidRPr="00716649">
        <w:rPr>
          <w:rFonts w:ascii="HelveticaNeueLT Std Lt Cn" w:hAnsi="HelveticaNeueLT Std Lt Cn" w:cs="Tahoma"/>
        </w:rPr>
        <w:t>de 201</w:t>
      </w:r>
      <w:r w:rsidR="00517AB0" w:rsidRPr="00716649">
        <w:rPr>
          <w:rFonts w:ascii="HelveticaNeueLT Std Lt Cn" w:hAnsi="HelveticaNeueLT Std Lt Cn" w:cs="Tahoma"/>
        </w:rPr>
        <w:t>9.</w:t>
      </w:r>
    </w:p>
    <w:p w:rsidR="00A85832" w:rsidRPr="00716649" w:rsidRDefault="00A85832" w:rsidP="00A85832">
      <w:pPr>
        <w:jc w:val="center"/>
        <w:rPr>
          <w:rFonts w:ascii="HelveticaNeueLT Std Lt Cn" w:hAnsi="HelveticaNeueLT Std Lt Cn" w:cs="Tahoma"/>
          <w:b/>
          <w:sz w:val="23"/>
          <w:szCs w:val="23"/>
        </w:rPr>
      </w:pPr>
    </w:p>
    <w:p w:rsidR="00A85832" w:rsidRPr="00716649" w:rsidRDefault="00A85832" w:rsidP="00A85832">
      <w:pPr>
        <w:jc w:val="center"/>
        <w:rPr>
          <w:rFonts w:ascii="HelveticaNeueLT Std Lt Cn" w:hAnsi="HelveticaNeueLT Std Lt Cn" w:cs="Tahoma"/>
          <w:b/>
          <w:sz w:val="23"/>
          <w:szCs w:val="23"/>
        </w:rPr>
      </w:pPr>
    </w:p>
    <w:p w:rsidR="00A85832" w:rsidRPr="00716649" w:rsidRDefault="00A85832" w:rsidP="00A85832">
      <w:pPr>
        <w:jc w:val="center"/>
        <w:rPr>
          <w:rFonts w:ascii="HelveticaNeueLT Std Lt Cn" w:hAnsi="HelveticaNeueLT Std Lt Cn" w:cs="Tahoma"/>
          <w:b/>
          <w:sz w:val="23"/>
          <w:szCs w:val="23"/>
        </w:rPr>
      </w:pPr>
      <w:r w:rsidRPr="00716649">
        <w:rPr>
          <w:rFonts w:ascii="HelveticaNeueLT Std Lt Cn" w:hAnsi="HelveticaNeueLT Std Lt Cn" w:cs="Tahoma"/>
          <w:b/>
          <w:sz w:val="23"/>
          <w:szCs w:val="23"/>
        </w:rPr>
        <w:tab/>
      </w:r>
      <w:r w:rsidRPr="00716649">
        <w:rPr>
          <w:rFonts w:ascii="HelveticaNeueLT Std Lt Cn" w:hAnsi="HelveticaNeueLT Std Lt Cn" w:cs="Tahoma"/>
          <w:b/>
          <w:sz w:val="23"/>
          <w:szCs w:val="23"/>
        </w:rPr>
        <w:tab/>
      </w:r>
      <w:r w:rsidRPr="00716649">
        <w:rPr>
          <w:rFonts w:ascii="HelveticaNeueLT Std Lt Cn" w:hAnsi="HelveticaNeueLT Std Lt Cn" w:cs="Tahoma"/>
          <w:b/>
          <w:sz w:val="23"/>
          <w:szCs w:val="23"/>
        </w:rPr>
        <w:tab/>
      </w:r>
    </w:p>
    <w:tbl>
      <w:tblPr>
        <w:tblW w:w="0" w:type="auto"/>
        <w:tblInd w:w="-8" w:type="dxa"/>
        <w:tblLayout w:type="fixed"/>
        <w:tblCellMar>
          <w:left w:w="70" w:type="dxa"/>
          <w:right w:w="70" w:type="dxa"/>
        </w:tblCellMar>
        <w:tblLook w:val="0000" w:firstRow="0" w:lastRow="0" w:firstColumn="0" w:lastColumn="0" w:noHBand="0" w:noVBand="0"/>
      </w:tblPr>
      <w:tblGrid>
        <w:gridCol w:w="4638"/>
        <w:gridCol w:w="4588"/>
      </w:tblGrid>
      <w:tr w:rsidR="00A85832" w:rsidRPr="00716649" w:rsidTr="00385A6E">
        <w:tblPrEx>
          <w:tblCellMar>
            <w:top w:w="0" w:type="dxa"/>
            <w:bottom w:w="0" w:type="dxa"/>
          </w:tblCellMar>
        </w:tblPrEx>
        <w:trPr>
          <w:trHeight w:val="770"/>
        </w:trPr>
        <w:tc>
          <w:tcPr>
            <w:tcW w:w="4638" w:type="dxa"/>
          </w:tcPr>
          <w:p w:rsidR="00DA09DD" w:rsidRPr="00716649" w:rsidRDefault="00DA09DD" w:rsidP="00385A6E">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___________________________</w:t>
            </w:r>
          </w:p>
          <w:p w:rsidR="00A85832" w:rsidRPr="00716649" w:rsidRDefault="00A85832" w:rsidP="00385A6E">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Município de Entre-Ijuís</w:t>
            </w:r>
          </w:p>
          <w:p w:rsidR="00A85832" w:rsidRPr="00716649" w:rsidRDefault="003E77CA" w:rsidP="00385A6E">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Brasil Ant</w:t>
            </w:r>
            <w:r w:rsidR="006D27F6" w:rsidRPr="00716649">
              <w:rPr>
                <w:rFonts w:ascii="HelveticaNeueLT Std Lt Cn" w:hAnsi="HelveticaNeueLT Std Lt Cn" w:cs="Tahoma"/>
                <w:b/>
                <w:sz w:val="16"/>
                <w:szCs w:val="16"/>
              </w:rPr>
              <w:t>o</w:t>
            </w:r>
            <w:r w:rsidRPr="00716649">
              <w:rPr>
                <w:rFonts w:ascii="HelveticaNeueLT Std Lt Cn" w:hAnsi="HelveticaNeueLT Std Lt Cn" w:cs="Tahoma"/>
                <w:b/>
                <w:sz w:val="16"/>
                <w:szCs w:val="16"/>
              </w:rPr>
              <w:t>nio Sartori</w:t>
            </w:r>
          </w:p>
          <w:p w:rsidR="00A85832" w:rsidRPr="00716649" w:rsidRDefault="00DA09DD" w:rsidP="00385A6E">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MUNICÍPIO</w:t>
            </w:r>
          </w:p>
        </w:tc>
        <w:tc>
          <w:tcPr>
            <w:tcW w:w="4588" w:type="dxa"/>
          </w:tcPr>
          <w:p w:rsidR="00DA09DD" w:rsidRPr="00716649" w:rsidRDefault="00DA09DD" w:rsidP="00DA09DD">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__________________________</w:t>
            </w:r>
          </w:p>
          <w:p w:rsidR="009937EC" w:rsidRPr="00716649" w:rsidRDefault="009937EC" w:rsidP="00385A6E">
            <w:pPr>
              <w:jc w:val="center"/>
              <w:rPr>
                <w:rFonts w:ascii="HelveticaNeueLT Std Lt Cn" w:hAnsi="HelveticaNeueLT Std Lt Cn" w:cs="Tahoma"/>
                <w:sz w:val="16"/>
                <w:szCs w:val="16"/>
              </w:rPr>
            </w:pPr>
            <w:r w:rsidRPr="00716649">
              <w:rPr>
                <w:rFonts w:ascii="HelveticaNeueLT Std Lt Cn" w:hAnsi="HelveticaNeueLT Std Lt Cn" w:cs="Tahoma"/>
                <w:b/>
                <w:sz w:val="16"/>
                <w:szCs w:val="16"/>
              </w:rPr>
              <w:t>JOSÉ EDUARDO MACHADO</w:t>
            </w:r>
            <w:r w:rsidR="007B4A01" w:rsidRPr="00716649">
              <w:rPr>
                <w:rFonts w:ascii="HelveticaNeueLT Std Lt Cn" w:hAnsi="HelveticaNeueLT Std Lt Cn" w:cs="Tahoma"/>
                <w:b/>
                <w:sz w:val="16"/>
                <w:szCs w:val="16"/>
              </w:rPr>
              <w:t xml:space="preserve"> ME</w:t>
            </w:r>
          </w:p>
          <w:p w:rsidR="00A85832" w:rsidRPr="00716649" w:rsidRDefault="009937EC" w:rsidP="00385A6E">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José Eduardo Machado</w:t>
            </w:r>
          </w:p>
          <w:p w:rsidR="00A85832" w:rsidRPr="00716649" w:rsidRDefault="007006AF" w:rsidP="00385A6E">
            <w:pPr>
              <w:jc w:val="center"/>
              <w:rPr>
                <w:rFonts w:ascii="HelveticaNeueLT Std Lt Cn" w:hAnsi="HelveticaNeueLT Std Lt Cn" w:cs="Tahoma"/>
                <w:b/>
                <w:sz w:val="16"/>
                <w:szCs w:val="16"/>
              </w:rPr>
            </w:pPr>
            <w:r w:rsidRPr="00716649">
              <w:rPr>
                <w:rFonts w:ascii="HelveticaNeueLT Std Lt Cn" w:hAnsi="HelveticaNeueLT Std Lt Cn" w:cs="Tahoma"/>
                <w:b/>
                <w:sz w:val="16"/>
                <w:szCs w:val="16"/>
              </w:rPr>
              <w:t>EMPRESA</w:t>
            </w:r>
          </w:p>
        </w:tc>
      </w:tr>
    </w:tbl>
    <w:p w:rsidR="00A85832" w:rsidRPr="00716649" w:rsidRDefault="00A85832" w:rsidP="00A85832">
      <w:pPr>
        <w:jc w:val="center"/>
        <w:rPr>
          <w:rFonts w:ascii="HelveticaNeueLT Std Lt Cn" w:hAnsi="HelveticaNeueLT Std Lt Cn" w:cs="Tahoma"/>
          <w:b/>
          <w:sz w:val="23"/>
          <w:szCs w:val="23"/>
        </w:rPr>
      </w:pPr>
    </w:p>
    <w:p w:rsidR="00DA09DD" w:rsidRPr="00716649" w:rsidRDefault="00DA09DD" w:rsidP="00A85832">
      <w:pPr>
        <w:jc w:val="center"/>
        <w:rPr>
          <w:rFonts w:ascii="HelveticaNeueLT Std Lt Cn" w:hAnsi="HelveticaNeueLT Std Lt Cn" w:cs="Tahoma"/>
          <w:b/>
          <w:sz w:val="23"/>
          <w:szCs w:val="23"/>
        </w:rPr>
      </w:pPr>
    </w:p>
    <w:p w:rsidR="00A85832" w:rsidRPr="00716649" w:rsidRDefault="00A85832" w:rsidP="00A85832">
      <w:pPr>
        <w:rPr>
          <w:rFonts w:ascii="HelveticaNeueLT Std Lt Cn" w:hAnsi="HelveticaNeueLT Std Lt Cn" w:cs="Tahoma"/>
          <w:b/>
          <w:sz w:val="23"/>
          <w:szCs w:val="23"/>
        </w:rPr>
      </w:pPr>
    </w:p>
    <w:tbl>
      <w:tblPr>
        <w:tblW w:w="0" w:type="auto"/>
        <w:tblInd w:w="-8" w:type="dxa"/>
        <w:tblLayout w:type="fixed"/>
        <w:tblCellMar>
          <w:left w:w="70" w:type="dxa"/>
          <w:right w:w="70" w:type="dxa"/>
        </w:tblCellMar>
        <w:tblLook w:val="0000" w:firstRow="0" w:lastRow="0" w:firstColumn="0" w:lastColumn="0" w:noHBand="0" w:noVBand="0"/>
      </w:tblPr>
      <w:tblGrid>
        <w:gridCol w:w="4638"/>
        <w:gridCol w:w="4588"/>
      </w:tblGrid>
      <w:tr w:rsidR="00A85832" w:rsidRPr="00716649" w:rsidTr="00385A6E">
        <w:tblPrEx>
          <w:tblCellMar>
            <w:top w:w="0" w:type="dxa"/>
            <w:bottom w:w="0" w:type="dxa"/>
          </w:tblCellMar>
        </w:tblPrEx>
        <w:trPr>
          <w:trHeight w:val="1201"/>
        </w:trPr>
        <w:tc>
          <w:tcPr>
            <w:tcW w:w="4638" w:type="dxa"/>
          </w:tcPr>
          <w:p w:rsidR="00A85832" w:rsidRPr="00716649" w:rsidRDefault="00A85832" w:rsidP="00385A6E">
            <w:pPr>
              <w:jc w:val="center"/>
              <w:rPr>
                <w:rFonts w:ascii="HelveticaNeueLT Std Lt Cn" w:hAnsi="HelveticaNeueLT Std Lt Cn" w:cs="Tahoma"/>
                <w:b/>
                <w:position w:val="6"/>
                <w:sz w:val="16"/>
                <w:szCs w:val="16"/>
              </w:rPr>
            </w:pPr>
            <w:r w:rsidRPr="00716649">
              <w:rPr>
                <w:rFonts w:ascii="HelveticaNeueLT Std Lt Cn" w:hAnsi="HelveticaNeueLT Std Lt Cn" w:cs="Tahoma"/>
                <w:b/>
                <w:position w:val="6"/>
                <w:sz w:val="16"/>
                <w:szCs w:val="16"/>
              </w:rPr>
              <w:t>__________</w:t>
            </w:r>
            <w:r w:rsidR="00DA09DD" w:rsidRPr="00716649">
              <w:rPr>
                <w:rFonts w:ascii="HelveticaNeueLT Std Lt Cn" w:hAnsi="HelveticaNeueLT Std Lt Cn" w:cs="Tahoma"/>
                <w:b/>
                <w:position w:val="6"/>
                <w:sz w:val="16"/>
                <w:szCs w:val="16"/>
              </w:rPr>
              <w:t>_____</w:t>
            </w:r>
            <w:r w:rsidRPr="00716649">
              <w:rPr>
                <w:rFonts w:ascii="HelveticaNeueLT Std Lt Cn" w:hAnsi="HelveticaNeueLT Std Lt Cn" w:cs="Tahoma"/>
                <w:b/>
                <w:position w:val="6"/>
                <w:sz w:val="16"/>
                <w:szCs w:val="16"/>
              </w:rPr>
              <w:t>____________</w:t>
            </w:r>
          </w:p>
          <w:p w:rsidR="00A85832" w:rsidRPr="00716649" w:rsidRDefault="00A85832" w:rsidP="00385A6E">
            <w:pPr>
              <w:ind w:left="434"/>
              <w:rPr>
                <w:rFonts w:ascii="HelveticaNeueLT Std Lt Cn" w:hAnsi="HelveticaNeueLT Std Lt Cn" w:cs="Tahoma"/>
                <w:b/>
                <w:position w:val="6"/>
                <w:sz w:val="16"/>
                <w:szCs w:val="16"/>
              </w:rPr>
            </w:pPr>
            <w:r w:rsidRPr="00716649">
              <w:rPr>
                <w:rFonts w:ascii="HelveticaNeueLT Std Lt Cn" w:hAnsi="HelveticaNeueLT Std Lt Cn" w:cs="Tahoma"/>
                <w:b/>
                <w:position w:val="6"/>
                <w:sz w:val="16"/>
                <w:szCs w:val="16"/>
              </w:rPr>
              <w:t xml:space="preserve">    </w:t>
            </w:r>
            <w:r w:rsidR="0000544F" w:rsidRPr="00716649">
              <w:rPr>
                <w:rFonts w:ascii="HelveticaNeueLT Std Lt Cn" w:hAnsi="HelveticaNeueLT Std Lt Cn" w:cs="Tahoma"/>
                <w:b/>
                <w:position w:val="6"/>
                <w:sz w:val="16"/>
                <w:szCs w:val="16"/>
              </w:rPr>
              <w:t xml:space="preserve">    </w:t>
            </w:r>
            <w:r w:rsidRPr="00716649">
              <w:rPr>
                <w:rFonts w:ascii="HelveticaNeueLT Std Lt Cn" w:hAnsi="HelveticaNeueLT Std Lt Cn" w:cs="Tahoma"/>
                <w:b/>
                <w:position w:val="6"/>
                <w:sz w:val="16"/>
                <w:szCs w:val="16"/>
              </w:rPr>
              <w:t>TESTEMUNHA</w:t>
            </w:r>
          </w:p>
          <w:p w:rsidR="00A85832" w:rsidRPr="00716649" w:rsidRDefault="00A85832" w:rsidP="00385A6E">
            <w:pPr>
              <w:ind w:left="434"/>
              <w:rPr>
                <w:rFonts w:ascii="HelveticaNeueLT Std Lt Cn" w:hAnsi="HelveticaNeueLT Std Lt Cn" w:cs="Tahoma"/>
                <w:b/>
                <w:position w:val="6"/>
                <w:sz w:val="16"/>
                <w:szCs w:val="16"/>
              </w:rPr>
            </w:pPr>
            <w:r w:rsidRPr="00716649">
              <w:rPr>
                <w:rFonts w:ascii="HelveticaNeueLT Std Lt Cn" w:hAnsi="HelveticaNeueLT Std Lt Cn" w:cs="Tahoma"/>
                <w:b/>
                <w:position w:val="6"/>
                <w:sz w:val="16"/>
                <w:szCs w:val="16"/>
              </w:rPr>
              <w:t xml:space="preserve"> </w:t>
            </w:r>
            <w:r w:rsidR="0000544F" w:rsidRPr="00716649">
              <w:rPr>
                <w:rFonts w:ascii="HelveticaNeueLT Std Lt Cn" w:hAnsi="HelveticaNeueLT Std Lt Cn" w:cs="Tahoma"/>
                <w:b/>
                <w:position w:val="6"/>
                <w:sz w:val="16"/>
                <w:szCs w:val="16"/>
              </w:rPr>
              <w:t xml:space="preserve">    </w:t>
            </w:r>
            <w:r w:rsidRPr="00716649">
              <w:rPr>
                <w:rFonts w:ascii="HelveticaNeueLT Std Lt Cn" w:hAnsi="HelveticaNeueLT Std Lt Cn" w:cs="Tahoma"/>
                <w:b/>
                <w:position w:val="6"/>
                <w:sz w:val="16"/>
                <w:szCs w:val="16"/>
              </w:rPr>
              <w:t xml:space="preserve">   NOME:</w:t>
            </w:r>
          </w:p>
          <w:p w:rsidR="00A85832" w:rsidRPr="00716649" w:rsidRDefault="00A85832" w:rsidP="00385A6E">
            <w:pPr>
              <w:ind w:left="434"/>
              <w:rPr>
                <w:rFonts w:ascii="HelveticaNeueLT Std Lt Cn" w:hAnsi="HelveticaNeueLT Std Lt Cn" w:cs="Tahoma"/>
                <w:b/>
                <w:sz w:val="16"/>
                <w:szCs w:val="16"/>
              </w:rPr>
            </w:pPr>
            <w:r w:rsidRPr="00716649">
              <w:rPr>
                <w:rFonts w:ascii="HelveticaNeueLT Std Lt Cn" w:hAnsi="HelveticaNeueLT Std Lt Cn" w:cs="Tahoma"/>
                <w:b/>
                <w:position w:val="6"/>
                <w:sz w:val="16"/>
                <w:szCs w:val="16"/>
              </w:rPr>
              <w:t xml:space="preserve"> </w:t>
            </w:r>
            <w:r w:rsidR="0000544F" w:rsidRPr="00716649">
              <w:rPr>
                <w:rFonts w:ascii="HelveticaNeueLT Std Lt Cn" w:hAnsi="HelveticaNeueLT Std Lt Cn" w:cs="Tahoma"/>
                <w:b/>
                <w:position w:val="6"/>
                <w:sz w:val="16"/>
                <w:szCs w:val="16"/>
              </w:rPr>
              <w:t xml:space="preserve">    </w:t>
            </w:r>
            <w:r w:rsidRPr="00716649">
              <w:rPr>
                <w:rFonts w:ascii="HelveticaNeueLT Std Lt Cn" w:hAnsi="HelveticaNeueLT Std Lt Cn" w:cs="Tahoma"/>
                <w:b/>
                <w:position w:val="6"/>
                <w:sz w:val="16"/>
                <w:szCs w:val="16"/>
              </w:rPr>
              <w:t xml:space="preserve">   RG:</w:t>
            </w:r>
          </w:p>
        </w:tc>
        <w:tc>
          <w:tcPr>
            <w:tcW w:w="4588" w:type="dxa"/>
          </w:tcPr>
          <w:p w:rsidR="00A85832" w:rsidRPr="00716649" w:rsidRDefault="00A85832" w:rsidP="00385A6E">
            <w:pPr>
              <w:jc w:val="center"/>
              <w:rPr>
                <w:rFonts w:ascii="HelveticaNeueLT Std Lt Cn" w:hAnsi="HelveticaNeueLT Std Lt Cn" w:cs="Tahoma"/>
                <w:b/>
                <w:position w:val="6"/>
                <w:sz w:val="16"/>
                <w:szCs w:val="16"/>
              </w:rPr>
            </w:pPr>
            <w:r w:rsidRPr="00716649">
              <w:rPr>
                <w:rFonts w:ascii="HelveticaNeueLT Std Lt Cn" w:hAnsi="HelveticaNeueLT Std Lt Cn" w:cs="Tahoma"/>
                <w:b/>
                <w:position w:val="6"/>
                <w:sz w:val="16"/>
                <w:szCs w:val="16"/>
              </w:rPr>
              <w:t>__________</w:t>
            </w:r>
            <w:r w:rsidR="00DA09DD" w:rsidRPr="00716649">
              <w:rPr>
                <w:rFonts w:ascii="HelveticaNeueLT Std Lt Cn" w:hAnsi="HelveticaNeueLT Std Lt Cn" w:cs="Tahoma"/>
                <w:b/>
                <w:position w:val="6"/>
                <w:sz w:val="16"/>
                <w:szCs w:val="16"/>
              </w:rPr>
              <w:t>____</w:t>
            </w:r>
            <w:r w:rsidRPr="00716649">
              <w:rPr>
                <w:rFonts w:ascii="HelveticaNeueLT Std Lt Cn" w:hAnsi="HelveticaNeueLT Std Lt Cn" w:cs="Tahoma"/>
                <w:b/>
                <w:position w:val="6"/>
                <w:sz w:val="16"/>
                <w:szCs w:val="16"/>
              </w:rPr>
              <w:t>____________</w:t>
            </w:r>
          </w:p>
          <w:p w:rsidR="00A85832" w:rsidRPr="00716649" w:rsidRDefault="00A85832" w:rsidP="00385A6E">
            <w:pPr>
              <w:ind w:left="434"/>
              <w:rPr>
                <w:rFonts w:ascii="HelveticaNeueLT Std Lt Cn" w:hAnsi="HelveticaNeueLT Std Lt Cn" w:cs="Tahoma"/>
                <w:b/>
                <w:position w:val="6"/>
                <w:sz w:val="16"/>
                <w:szCs w:val="16"/>
              </w:rPr>
            </w:pPr>
            <w:r w:rsidRPr="00716649">
              <w:rPr>
                <w:rFonts w:ascii="HelveticaNeueLT Std Lt Cn" w:hAnsi="HelveticaNeueLT Std Lt Cn" w:cs="Tahoma"/>
                <w:b/>
                <w:position w:val="6"/>
                <w:sz w:val="16"/>
                <w:szCs w:val="16"/>
              </w:rPr>
              <w:t xml:space="preserve">  </w:t>
            </w:r>
            <w:r w:rsidR="0000544F" w:rsidRPr="00716649">
              <w:rPr>
                <w:rFonts w:ascii="HelveticaNeueLT Std Lt Cn" w:hAnsi="HelveticaNeueLT Std Lt Cn" w:cs="Tahoma"/>
                <w:b/>
                <w:position w:val="6"/>
                <w:sz w:val="16"/>
                <w:szCs w:val="16"/>
              </w:rPr>
              <w:t xml:space="preserve">    </w:t>
            </w:r>
            <w:r w:rsidRPr="00716649">
              <w:rPr>
                <w:rFonts w:ascii="HelveticaNeueLT Std Lt Cn" w:hAnsi="HelveticaNeueLT Std Lt Cn" w:cs="Tahoma"/>
                <w:b/>
                <w:position w:val="6"/>
                <w:sz w:val="16"/>
                <w:szCs w:val="16"/>
              </w:rPr>
              <w:t xml:space="preserve">  TESTEMUNHA</w:t>
            </w:r>
          </w:p>
          <w:p w:rsidR="00A85832" w:rsidRPr="00716649" w:rsidRDefault="00A85832" w:rsidP="00385A6E">
            <w:pPr>
              <w:ind w:left="434"/>
              <w:rPr>
                <w:rFonts w:ascii="HelveticaNeueLT Std Lt Cn" w:hAnsi="HelveticaNeueLT Std Lt Cn" w:cs="Tahoma"/>
                <w:b/>
                <w:position w:val="6"/>
                <w:sz w:val="16"/>
                <w:szCs w:val="16"/>
              </w:rPr>
            </w:pPr>
            <w:r w:rsidRPr="00716649">
              <w:rPr>
                <w:rFonts w:ascii="HelveticaNeueLT Std Lt Cn" w:hAnsi="HelveticaNeueLT Std Lt Cn" w:cs="Tahoma"/>
                <w:b/>
                <w:position w:val="6"/>
                <w:sz w:val="16"/>
                <w:szCs w:val="16"/>
              </w:rPr>
              <w:t xml:space="preserve">   </w:t>
            </w:r>
            <w:r w:rsidR="0000544F" w:rsidRPr="00716649">
              <w:rPr>
                <w:rFonts w:ascii="HelveticaNeueLT Std Lt Cn" w:hAnsi="HelveticaNeueLT Std Lt Cn" w:cs="Tahoma"/>
                <w:b/>
                <w:position w:val="6"/>
                <w:sz w:val="16"/>
                <w:szCs w:val="16"/>
              </w:rPr>
              <w:t xml:space="preserve">    </w:t>
            </w:r>
            <w:r w:rsidRPr="00716649">
              <w:rPr>
                <w:rFonts w:ascii="HelveticaNeueLT Std Lt Cn" w:hAnsi="HelveticaNeueLT Std Lt Cn" w:cs="Tahoma"/>
                <w:b/>
                <w:position w:val="6"/>
                <w:sz w:val="16"/>
                <w:szCs w:val="16"/>
              </w:rPr>
              <w:t xml:space="preserve"> NOME:</w:t>
            </w:r>
          </w:p>
          <w:p w:rsidR="00A85832" w:rsidRPr="00716649" w:rsidRDefault="00A85832" w:rsidP="00385A6E">
            <w:pPr>
              <w:ind w:left="434"/>
              <w:rPr>
                <w:rFonts w:ascii="HelveticaNeueLT Std Lt Cn" w:hAnsi="HelveticaNeueLT Std Lt Cn" w:cs="Tahoma"/>
                <w:b/>
                <w:sz w:val="16"/>
                <w:szCs w:val="16"/>
              </w:rPr>
            </w:pPr>
            <w:r w:rsidRPr="00716649">
              <w:rPr>
                <w:rFonts w:ascii="HelveticaNeueLT Std Lt Cn" w:hAnsi="HelveticaNeueLT Std Lt Cn" w:cs="Tahoma"/>
                <w:b/>
                <w:position w:val="6"/>
                <w:sz w:val="16"/>
                <w:szCs w:val="16"/>
              </w:rPr>
              <w:t xml:space="preserve">   </w:t>
            </w:r>
            <w:r w:rsidR="0000544F" w:rsidRPr="00716649">
              <w:rPr>
                <w:rFonts w:ascii="HelveticaNeueLT Std Lt Cn" w:hAnsi="HelveticaNeueLT Std Lt Cn" w:cs="Tahoma"/>
                <w:b/>
                <w:position w:val="6"/>
                <w:sz w:val="16"/>
                <w:szCs w:val="16"/>
              </w:rPr>
              <w:t xml:space="preserve">    </w:t>
            </w:r>
            <w:r w:rsidRPr="00716649">
              <w:rPr>
                <w:rFonts w:ascii="HelveticaNeueLT Std Lt Cn" w:hAnsi="HelveticaNeueLT Std Lt Cn" w:cs="Tahoma"/>
                <w:b/>
                <w:position w:val="6"/>
                <w:sz w:val="16"/>
                <w:szCs w:val="16"/>
              </w:rPr>
              <w:t xml:space="preserve"> RG:</w:t>
            </w:r>
          </w:p>
        </w:tc>
      </w:tr>
    </w:tbl>
    <w:p w:rsidR="00A85832" w:rsidRPr="00716649" w:rsidRDefault="00A85832" w:rsidP="00264868">
      <w:pPr>
        <w:rPr>
          <w:rFonts w:ascii="HelveticaNeueLT Std Lt Cn" w:hAnsi="HelveticaNeueLT Std Lt Cn" w:cs="Tahoma"/>
          <w:snapToGrid w:val="0"/>
          <w:sz w:val="23"/>
          <w:szCs w:val="23"/>
        </w:rPr>
      </w:pPr>
    </w:p>
    <w:p w:rsidR="00B9487F" w:rsidRPr="00716649" w:rsidRDefault="00B9487F" w:rsidP="00264868">
      <w:pPr>
        <w:rPr>
          <w:rFonts w:ascii="HelveticaNeueLT Std Lt Cn" w:hAnsi="HelveticaNeueLT Std Lt Cn" w:cs="Tahoma"/>
          <w:snapToGrid w:val="0"/>
          <w:sz w:val="23"/>
          <w:szCs w:val="23"/>
        </w:rPr>
      </w:pPr>
    </w:p>
    <w:p w:rsidR="00967459" w:rsidRPr="00716649" w:rsidRDefault="00967459" w:rsidP="00264868">
      <w:pPr>
        <w:rPr>
          <w:rFonts w:ascii="HelveticaNeueLT Std Lt Cn" w:hAnsi="HelveticaNeueLT Std Lt Cn" w:cs="Tahoma"/>
          <w:snapToGrid w:val="0"/>
          <w:sz w:val="23"/>
          <w:szCs w:val="23"/>
        </w:rPr>
      </w:pPr>
    </w:p>
    <w:p w:rsidR="005039BD" w:rsidRPr="00716649" w:rsidRDefault="005039BD" w:rsidP="00264868">
      <w:pPr>
        <w:rPr>
          <w:rFonts w:ascii="HelveticaNeueLT Std Lt Cn" w:hAnsi="HelveticaNeueLT Std Lt Cn" w:cs="Tahoma"/>
          <w:snapToGrid w:val="0"/>
          <w:sz w:val="23"/>
          <w:szCs w:val="23"/>
        </w:rPr>
      </w:pPr>
    </w:p>
    <w:p w:rsidR="005039BD" w:rsidRPr="00716649" w:rsidRDefault="005039BD" w:rsidP="00264868">
      <w:pPr>
        <w:rPr>
          <w:rFonts w:ascii="HelveticaNeueLT Std Lt Cn" w:hAnsi="HelveticaNeueLT Std Lt Cn" w:cs="Tahoma"/>
          <w:snapToGrid w:val="0"/>
          <w:sz w:val="23"/>
          <w:szCs w:val="23"/>
        </w:rPr>
      </w:pPr>
    </w:p>
    <w:p w:rsidR="005039BD" w:rsidRPr="00716649" w:rsidRDefault="005039BD" w:rsidP="00264868">
      <w:pPr>
        <w:rPr>
          <w:rFonts w:ascii="HelveticaNeueLT Std Lt Cn" w:hAnsi="HelveticaNeueLT Std Lt Cn" w:cs="Tahoma"/>
          <w:snapToGrid w:val="0"/>
          <w:sz w:val="23"/>
          <w:szCs w:val="23"/>
        </w:rPr>
      </w:pPr>
    </w:p>
    <w:p w:rsidR="005039BD" w:rsidRPr="00716649" w:rsidRDefault="005039BD" w:rsidP="00264868">
      <w:pPr>
        <w:rPr>
          <w:rFonts w:ascii="HelveticaNeueLT Std Lt Cn" w:hAnsi="HelveticaNeueLT Std Lt Cn" w:cs="Tahoma"/>
          <w:snapToGrid w:val="0"/>
          <w:sz w:val="23"/>
          <w:szCs w:val="23"/>
        </w:rPr>
      </w:pPr>
    </w:p>
    <w:p w:rsidR="005039BD" w:rsidRPr="00716649" w:rsidRDefault="005039BD"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Pr="00716649" w:rsidRDefault="009118C3" w:rsidP="00264868">
      <w:pPr>
        <w:rPr>
          <w:rFonts w:ascii="HelveticaNeueLT Std Lt Cn" w:hAnsi="HelveticaNeueLT Std Lt Cn" w:cs="Tahoma"/>
          <w:snapToGrid w:val="0"/>
          <w:sz w:val="23"/>
          <w:szCs w:val="23"/>
        </w:rPr>
      </w:pPr>
    </w:p>
    <w:p w:rsidR="009118C3" w:rsidRDefault="009118C3" w:rsidP="00264868">
      <w:pPr>
        <w:rPr>
          <w:rFonts w:ascii="HelveticaNeueLT Std Lt Cn" w:hAnsi="HelveticaNeueLT Std Lt Cn" w:cs="Tahoma"/>
          <w:snapToGrid w:val="0"/>
          <w:sz w:val="23"/>
          <w:szCs w:val="23"/>
        </w:rPr>
      </w:pPr>
    </w:p>
    <w:p w:rsidR="007D610D" w:rsidRDefault="007D610D" w:rsidP="00264868">
      <w:pPr>
        <w:rPr>
          <w:rFonts w:ascii="HelveticaNeueLT Std Lt Cn" w:hAnsi="HelveticaNeueLT Std Lt Cn" w:cs="Tahoma"/>
          <w:snapToGrid w:val="0"/>
          <w:sz w:val="23"/>
          <w:szCs w:val="23"/>
        </w:rPr>
      </w:pPr>
    </w:p>
    <w:p w:rsidR="007D610D" w:rsidRDefault="007D610D" w:rsidP="00264868">
      <w:pPr>
        <w:rPr>
          <w:rFonts w:ascii="HelveticaNeueLT Std Lt Cn" w:hAnsi="HelveticaNeueLT Std Lt Cn" w:cs="Tahoma"/>
          <w:snapToGrid w:val="0"/>
          <w:sz w:val="23"/>
          <w:szCs w:val="23"/>
        </w:rPr>
      </w:pPr>
    </w:p>
    <w:p w:rsidR="007D610D" w:rsidRDefault="007D610D" w:rsidP="00264868">
      <w:pPr>
        <w:rPr>
          <w:rFonts w:ascii="HelveticaNeueLT Std Lt Cn" w:hAnsi="HelveticaNeueLT Std Lt Cn" w:cs="Tahoma"/>
          <w:snapToGrid w:val="0"/>
          <w:sz w:val="23"/>
          <w:szCs w:val="23"/>
        </w:rPr>
      </w:pPr>
    </w:p>
    <w:p w:rsidR="007D610D" w:rsidRDefault="007D610D" w:rsidP="00264868">
      <w:pPr>
        <w:rPr>
          <w:rFonts w:ascii="HelveticaNeueLT Std Lt Cn" w:hAnsi="HelveticaNeueLT Std Lt Cn" w:cs="Tahoma"/>
          <w:snapToGrid w:val="0"/>
          <w:sz w:val="23"/>
          <w:szCs w:val="23"/>
        </w:rPr>
      </w:pPr>
    </w:p>
    <w:p w:rsidR="007D610D" w:rsidRPr="00716649" w:rsidRDefault="007D610D" w:rsidP="00264868">
      <w:pPr>
        <w:rPr>
          <w:rFonts w:ascii="HelveticaNeueLT Std Lt Cn" w:hAnsi="HelveticaNeueLT Std Lt Cn" w:cs="Tahoma"/>
          <w:snapToGrid w:val="0"/>
          <w:sz w:val="23"/>
          <w:szCs w:val="23"/>
        </w:rPr>
      </w:pPr>
    </w:p>
    <w:p w:rsidR="00716649" w:rsidRDefault="00716649" w:rsidP="00264868">
      <w:pPr>
        <w:rPr>
          <w:rFonts w:ascii="HelveticaNeueLT Std Lt Cn" w:hAnsi="HelveticaNeueLT Std Lt Cn" w:cs="Tahoma"/>
          <w:snapToGrid w:val="0"/>
          <w:sz w:val="4"/>
          <w:szCs w:val="4"/>
        </w:rPr>
      </w:pPr>
    </w:p>
    <w:p w:rsidR="00716649" w:rsidRDefault="00716649" w:rsidP="00264868">
      <w:pPr>
        <w:rPr>
          <w:rFonts w:ascii="HelveticaNeueLT Std Lt Cn" w:hAnsi="HelveticaNeueLT Std Lt Cn" w:cs="Tahoma"/>
          <w:snapToGrid w:val="0"/>
          <w:sz w:val="4"/>
          <w:szCs w:val="4"/>
        </w:rPr>
      </w:pPr>
    </w:p>
    <w:p w:rsidR="00716649" w:rsidRDefault="00716649" w:rsidP="00264868">
      <w:pPr>
        <w:rPr>
          <w:rFonts w:ascii="HelveticaNeueLT Std Lt Cn" w:hAnsi="HelveticaNeueLT Std Lt Cn" w:cs="Tahoma"/>
          <w:snapToGrid w:val="0"/>
          <w:sz w:val="4"/>
          <w:szCs w:val="4"/>
        </w:rPr>
      </w:pPr>
    </w:p>
    <w:p w:rsidR="00716649" w:rsidRDefault="00716649" w:rsidP="00264868">
      <w:pPr>
        <w:rPr>
          <w:rFonts w:ascii="HelveticaNeueLT Std Lt Cn" w:hAnsi="HelveticaNeueLT Std Lt Cn" w:cs="Tahoma"/>
          <w:snapToGrid w:val="0"/>
          <w:sz w:val="4"/>
          <w:szCs w:val="4"/>
        </w:rPr>
      </w:pPr>
    </w:p>
    <w:p w:rsidR="00716649" w:rsidRDefault="00716649" w:rsidP="00264868">
      <w:pPr>
        <w:rPr>
          <w:rFonts w:ascii="HelveticaNeueLT Std Lt Cn" w:hAnsi="HelveticaNeueLT Std Lt Cn" w:cs="Tahoma"/>
          <w:snapToGrid w:val="0"/>
          <w:sz w:val="4"/>
          <w:szCs w:val="4"/>
        </w:rPr>
      </w:pPr>
    </w:p>
    <w:p w:rsidR="005039BD" w:rsidRPr="00716649" w:rsidRDefault="005039BD" w:rsidP="005039BD">
      <w:pPr>
        <w:jc w:val="center"/>
        <w:rPr>
          <w:rFonts w:ascii="HelveticaNeueLT Std Lt Cn" w:hAnsi="HelveticaNeueLT Std Lt Cn" w:cs="Tahoma"/>
          <w:b/>
          <w:snapToGrid w:val="0"/>
          <w:sz w:val="23"/>
          <w:szCs w:val="23"/>
        </w:rPr>
      </w:pPr>
      <w:r w:rsidRPr="00716649">
        <w:rPr>
          <w:rFonts w:ascii="HelveticaNeueLT Std Lt Cn" w:hAnsi="HelveticaNeueLT Std Lt Cn" w:cs="Tahoma"/>
          <w:b/>
          <w:snapToGrid w:val="0"/>
          <w:sz w:val="23"/>
          <w:szCs w:val="23"/>
        </w:rPr>
        <w:t>ANEXO III – MEMORIAL DESCRITIVO</w:t>
      </w:r>
    </w:p>
    <w:p w:rsidR="00502F47" w:rsidRPr="00370258" w:rsidRDefault="00502F47" w:rsidP="00370258">
      <w:pPr>
        <w:rPr>
          <w:rFonts w:ascii="HelveticaNeueLT Std Lt Cn" w:hAnsi="HelveticaNeueLT Std Lt Cn"/>
        </w:rPr>
      </w:pPr>
      <w:r w:rsidRPr="00370258">
        <w:rPr>
          <w:rFonts w:ascii="HelveticaNeueLT Std Lt Cn" w:hAnsi="HelveticaNeueLT Std Lt Cn"/>
        </w:rPr>
        <w:t>Objeto: Reforma da rede elétrica</w:t>
      </w:r>
    </w:p>
    <w:p w:rsidR="00502F47" w:rsidRPr="00370258" w:rsidRDefault="00502F47" w:rsidP="00370258">
      <w:pPr>
        <w:rPr>
          <w:rFonts w:ascii="HelveticaNeueLT Std Lt Cn" w:hAnsi="HelveticaNeueLT Std Lt Cn"/>
        </w:rPr>
      </w:pPr>
      <w:r w:rsidRPr="00370258">
        <w:rPr>
          <w:rFonts w:ascii="HelveticaNeueLT Std Lt Cn" w:hAnsi="HelveticaNeueLT Std Lt Cn"/>
        </w:rPr>
        <w:t>Local: Escola Municipal Antônio Cortez.</w:t>
      </w:r>
    </w:p>
    <w:p w:rsidR="00502F47" w:rsidRPr="00370258" w:rsidRDefault="00502F47" w:rsidP="00370258">
      <w:pPr>
        <w:rPr>
          <w:rFonts w:ascii="HelveticaNeueLT Std Lt Cn" w:hAnsi="HelveticaNeueLT Std Lt Cn"/>
        </w:rPr>
      </w:pPr>
      <w:r w:rsidRPr="00370258">
        <w:rPr>
          <w:rFonts w:ascii="HelveticaNeueLT Std Lt Cn" w:hAnsi="HelveticaNeueLT Std Lt Cn"/>
        </w:rPr>
        <w:t>Endereço: Esquina Boa Vista, s/n, Entre - Ijuis – RS.</w:t>
      </w:r>
    </w:p>
    <w:p w:rsidR="00502F47" w:rsidRPr="00716649" w:rsidRDefault="00502F47" w:rsidP="00502F47">
      <w:pPr>
        <w:pStyle w:val="Corpodetexto"/>
        <w:kinsoku w:val="0"/>
        <w:overflowPunct w:val="0"/>
        <w:spacing w:before="9"/>
        <w:rPr>
          <w:rFonts w:ascii="HelveticaNeueLT Std Lt Cn" w:hAnsi="HelveticaNeueLT Std Lt Cn"/>
          <w:sz w:val="27"/>
          <w:szCs w:val="27"/>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position w:val="6"/>
          <w:u w:val="single"/>
        </w:rPr>
        <w:t xml:space="preserve">1. </w:t>
      </w:r>
      <w:r w:rsidR="00502F47" w:rsidRPr="00180703">
        <w:rPr>
          <w:rFonts w:ascii="HelveticaNeueLT Std Lt Cn" w:hAnsi="HelveticaNeueLT Std Lt Cn"/>
          <w:b/>
          <w:position w:val="6"/>
          <w:u w:val="single"/>
        </w:rPr>
        <w:t>OBJETIVO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Este</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Memorial</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Descritivo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contém</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técnicas</w:t>
      </w:r>
      <w:r w:rsidRPr="00180703">
        <w:rPr>
          <w:rFonts w:ascii="HelveticaNeueLT Std Lt Cn" w:hAnsi="HelveticaNeueLT Std Lt Cn"/>
          <w:spacing w:val="42"/>
          <w:position w:val="6"/>
        </w:rPr>
        <w:t xml:space="preserve"> </w:t>
      </w:r>
      <w:r w:rsidRPr="00180703">
        <w:rPr>
          <w:rFonts w:ascii="HelveticaNeueLT Std Lt Cn" w:hAnsi="HelveticaNeueLT Std Lt Cn"/>
          <w:spacing w:val="-2"/>
          <w:position w:val="6"/>
        </w:rPr>
        <w:t>que</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definem</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serviços</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serem</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executados</w:t>
      </w:r>
      <w:r w:rsidRPr="00180703">
        <w:rPr>
          <w:rFonts w:ascii="HelveticaNeueLT Std Lt Cn" w:hAnsi="HelveticaNeueLT Std Lt Cn"/>
          <w:spacing w:val="2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21"/>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serem</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empregados</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realizar</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instalações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Escola</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Municipal</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Antônio</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Cortez,</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situado</w:t>
      </w:r>
      <w:r w:rsidRPr="00180703">
        <w:rPr>
          <w:rFonts w:ascii="HelveticaNeueLT Std Lt Cn" w:hAnsi="HelveticaNeueLT Std Lt Cn"/>
          <w:spacing w:val="89"/>
          <w:position w:val="6"/>
        </w:rPr>
        <w:t xml:space="preserve"> </w:t>
      </w:r>
      <w:r w:rsidRPr="00180703">
        <w:rPr>
          <w:rFonts w:ascii="HelveticaNeueLT Std Lt Cn" w:hAnsi="HelveticaNeueLT Std Lt Cn"/>
          <w:position w:val="6"/>
        </w:rPr>
        <w:t xml:space="preserve">no </w:t>
      </w:r>
      <w:r w:rsidRPr="00180703">
        <w:rPr>
          <w:rFonts w:ascii="HelveticaNeueLT Std Lt Cn" w:hAnsi="HelveticaNeueLT Std Lt Cn"/>
          <w:spacing w:val="-1"/>
          <w:position w:val="6"/>
        </w:rPr>
        <w:t xml:space="preserve">Interior </w:t>
      </w:r>
      <w:r w:rsidRPr="00180703">
        <w:rPr>
          <w:rFonts w:ascii="HelveticaNeueLT Std Lt Cn" w:hAnsi="HelveticaNeueLT Std Lt Cn"/>
          <w:position w:val="6"/>
        </w:rPr>
        <w:t>–</w:t>
      </w:r>
      <w:r w:rsidRPr="00180703">
        <w:rPr>
          <w:rFonts w:ascii="HelveticaNeueLT Std Lt Cn" w:hAnsi="HelveticaNeueLT Std Lt Cn"/>
          <w:spacing w:val="-1"/>
          <w:position w:val="6"/>
        </w:rPr>
        <w:t xml:space="preserve"> Esquina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Boa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Vista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Entre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Iju</w:t>
      </w:r>
      <w:r w:rsidR="00EE5B92" w:rsidRPr="00180703">
        <w:rPr>
          <w:rFonts w:ascii="HelveticaNeueLT Std Lt Cn" w:hAnsi="HelveticaNeueLT Std Lt Cn"/>
          <w:position w:val="6"/>
        </w:rPr>
        <w:t>í</w:t>
      </w:r>
      <w:r w:rsidRPr="00180703">
        <w:rPr>
          <w:rFonts w:ascii="HelveticaNeueLT Std Lt Cn" w:hAnsi="HelveticaNeueLT Std Lt Cn"/>
          <w:position w:val="6"/>
        </w:rPr>
        <w:t>s</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RS.</w:t>
      </w:r>
    </w:p>
    <w:p w:rsidR="00180703" w:rsidRDefault="00180703" w:rsidP="00180703">
      <w:pPr>
        <w:ind w:right="-1"/>
        <w:jc w:val="both"/>
        <w:rPr>
          <w:rFonts w:ascii="HelveticaNeueLT Std Lt Cn" w:hAnsi="HelveticaNeueLT Std Lt Cn"/>
          <w:spacing w:val="-1"/>
          <w:position w:val="6"/>
          <w:u w:val="thick"/>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2. </w:t>
      </w:r>
      <w:r w:rsidR="00502F47" w:rsidRPr="00180703">
        <w:rPr>
          <w:rFonts w:ascii="HelveticaNeueLT Std Lt Cn" w:hAnsi="HelveticaNeueLT Std Lt Cn"/>
          <w:b/>
          <w:spacing w:val="-1"/>
          <w:position w:val="6"/>
          <w:u w:val="single"/>
        </w:rPr>
        <w:t>DISPOSIÇÕES</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1"/>
          <w:position w:val="6"/>
          <w:u w:val="single"/>
        </w:rPr>
        <w:t>GERAIS</w:t>
      </w:r>
      <w:r w:rsidR="00502F47" w:rsidRPr="00180703">
        <w:rPr>
          <w:rFonts w:ascii="HelveticaNeueLT Std Lt Cn" w:hAnsi="HelveticaNeueLT Std Lt Cn"/>
          <w:b/>
          <w:position w:val="6"/>
          <w:u w:val="single"/>
        </w:rPr>
        <w:t xml:space="preserve"> DE </w:t>
      </w:r>
      <w:r w:rsidR="00502F47" w:rsidRPr="00180703">
        <w:rPr>
          <w:rFonts w:ascii="HelveticaNeueLT Std Lt Cn" w:hAnsi="HelveticaNeueLT Std Lt Cn"/>
          <w:b/>
          <w:spacing w:val="-1"/>
          <w:position w:val="6"/>
          <w:u w:val="single"/>
        </w:rPr>
        <w:t>PROJETO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linha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9"/>
          <w:position w:val="6"/>
        </w:rPr>
        <w:t xml:space="preserve"> </w:t>
      </w:r>
      <w:r w:rsidRPr="00180703">
        <w:rPr>
          <w:rFonts w:ascii="HelveticaNeueLT Std Lt Cn" w:hAnsi="HelveticaNeueLT Std Lt Cn"/>
          <w:spacing w:val="-2"/>
          <w:position w:val="6"/>
        </w:rPr>
        <w:t>deve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certificação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território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nacional</w:t>
      </w:r>
      <w:r w:rsidRPr="00180703">
        <w:rPr>
          <w:rFonts w:ascii="HelveticaNeueLT Std Lt Cn" w:hAnsi="HelveticaNeueLT Std Lt Cn"/>
          <w:spacing w:val="7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liberação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Inmetro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atendendo</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qualidade</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77"/>
          <w:position w:val="6"/>
        </w:rPr>
        <w:t xml:space="preserve"> </w:t>
      </w:r>
      <w:r w:rsidRPr="00180703">
        <w:rPr>
          <w:rFonts w:ascii="HelveticaNeueLT Std Lt Cn" w:hAnsi="HelveticaNeueLT Std Lt Cn"/>
          <w:spacing w:val="-1"/>
          <w:position w:val="6"/>
        </w:rPr>
        <w:t>Essa</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medida</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garantir</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na</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continuidade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7"/>
          <w:position w:val="6"/>
        </w:rPr>
        <w:t xml:space="preserve"> </w:t>
      </w:r>
      <w:r w:rsidRPr="00180703">
        <w:rPr>
          <w:rFonts w:ascii="HelveticaNeueLT Std Lt Cn" w:hAnsi="HelveticaNeueLT Std Lt Cn"/>
          <w:spacing w:val="-1"/>
          <w:position w:val="6"/>
        </w:rPr>
        <w:t>atendimento,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disponibilizando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qualidade</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física,</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patrimônio</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operacionalidade.</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Todos</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dispositivos</w:t>
      </w:r>
      <w:r w:rsidRPr="00180703">
        <w:rPr>
          <w:rFonts w:ascii="HelveticaNeueLT Std Lt Cn" w:hAnsi="HelveticaNeueLT Std Lt Cn"/>
          <w:spacing w:val="26"/>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equipamentos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listados</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Memorial</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Descritivo,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30"/>
          <w:position w:val="6"/>
        </w:rPr>
        <w:t xml:space="preserve"> </w:t>
      </w:r>
      <w:r w:rsidRPr="00180703">
        <w:rPr>
          <w:rFonts w:ascii="HelveticaNeueLT Std Lt Cn" w:hAnsi="HelveticaNeueLT Std Lt Cn"/>
          <w:position w:val="6"/>
        </w:rPr>
        <w:t>ter</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garantia</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disponibilidade</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mercado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local,</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sua</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 xml:space="preserve">futura </w:t>
      </w:r>
      <w:r w:rsidRPr="00180703">
        <w:rPr>
          <w:rFonts w:ascii="HelveticaNeueLT Std Lt Cn" w:hAnsi="HelveticaNeueLT Std Lt Cn"/>
          <w:spacing w:val="-1"/>
          <w:position w:val="6"/>
        </w:rPr>
        <w:t xml:space="preserve">substituição em </w:t>
      </w:r>
      <w:r w:rsidRPr="00180703">
        <w:rPr>
          <w:rFonts w:ascii="HelveticaNeueLT Std Lt Cn" w:hAnsi="HelveticaNeueLT Std Lt Cn"/>
          <w:position w:val="6"/>
        </w:rPr>
        <w:t xml:space="preserve">caso </w:t>
      </w:r>
      <w:r w:rsidRPr="00180703">
        <w:rPr>
          <w:rFonts w:ascii="HelveticaNeueLT Std Lt Cn" w:hAnsi="HelveticaNeueLT Std Lt Cn"/>
          <w:spacing w:val="-1"/>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falha</w:t>
      </w:r>
      <w:r w:rsidRPr="00180703">
        <w:rPr>
          <w:rFonts w:ascii="HelveticaNeueLT Std Lt Cn" w:hAnsi="HelveticaNeueLT Std Lt Cn"/>
          <w:spacing w:val="-1"/>
          <w:position w:val="6"/>
        </w:rPr>
        <w:t xml:space="preserve"> operacional</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ou</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em manutenção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corretiva.</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Para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execução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deste</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sempre</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observadas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as</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orientações</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contidas</w:t>
      </w:r>
      <w:r w:rsidRPr="00180703">
        <w:rPr>
          <w:rFonts w:ascii="HelveticaNeueLT Std Lt Cn" w:hAnsi="HelveticaNeueLT Std Lt Cn"/>
          <w:spacing w:val="58"/>
          <w:position w:val="6"/>
        </w:rPr>
        <w:t xml:space="preserve"> </w:t>
      </w:r>
      <w:r w:rsidRPr="00180703">
        <w:rPr>
          <w:rFonts w:ascii="HelveticaNeueLT Std Lt Cn" w:hAnsi="HelveticaNeueLT Std Lt Cn"/>
          <w:position w:val="6"/>
        </w:rPr>
        <w:t>na</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NBR</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5410/2004</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Versão</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Corrigida:</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2008,</w:t>
      </w:r>
      <w:r w:rsidRPr="00180703">
        <w:rPr>
          <w:rFonts w:ascii="HelveticaNeueLT Std Lt Cn" w:hAnsi="HelveticaNeueLT Std Lt Cn"/>
          <w:spacing w:val="60"/>
          <w:position w:val="6"/>
        </w:rPr>
        <w:t xml:space="preserve"> </w:t>
      </w:r>
      <w:r w:rsidRPr="00180703">
        <w:rPr>
          <w:rFonts w:ascii="HelveticaNeueLT Std Lt Cn" w:hAnsi="HelveticaNeueLT Std Lt Cn"/>
          <w:position w:val="6"/>
        </w:rPr>
        <w:t>NBR</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5419/2015,</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RIC/CPFL/RGE</w:t>
      </w:r>
      <w:r w:rsidRPr="00180703">
        <w:rPr>
          <w:rFonts w:ascii="HelveticaNeueLT Std Lt Cn" w:hAnsi="HelveticaNeueLT Std Lt Cn"/>
          <w:position w:val="6"/>
        </w:rPr>
        <w:t xml:space="preserve"> ou</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empresa</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concessionária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local.</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Salienta-se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imperativo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seguir</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critérios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determinados</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pela</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NR-10</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Instalações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Serviços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Eletricidade”)</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NR-33</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Saúde</w:t>
      </w:r>
      <w:r w:rsidRPr="00180703">
        <w:rPr>
          <w:rFonts w:ascii="HelveticaNeueLT Std Lt Cn" w:hAnsi="HelveticaNeueLT Std Lt Cn"/>
          <w:spacing w:val="25"/>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Trabalho</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Espaços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Confinados”)</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Ministério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Trabalho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Emprego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MTE,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citada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1"/>
          <w:position w:val="6"/>
        </w:rPr>
        <w:t xml:space="preserve"> estas,</w:t>
      </w:r>
      <w:r w:rsidRPr="00180703">
        <w:rPr>
          <w:rFonts w:ascii="HelveticaNeueLT Std Lt Cn" w:hAnsi="HelveticaNeueLT Std Lt Cn"/>
          <w:position w:val="6"/>
        </w:rPr>
        <w:t xml:space="preserve"> em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todas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etapas,</w:t>
      </w:r>
      <w:r w:rsidRPr="00180703">
        <w:rPr>
          <w:rFonts w:ascii="HelveticaNeueLT Std Lt Cn" w:hAnsi="HelveticaNeueLT Std Lt Cn"/>
          <w:spacing w:val="3"/>
          <w:position w:val="6"/>
        </w:rPr>
        <w:t xml:space="preserve"> </w:t>
      </w:r>
      <w:r w:rsidRPr="00180703">
        <w:rPr>
          <w:rFonts w:ascii="HelveticaNeueLT Std Lt Cn" w:hAnsi="HelveticaNeueLT Std Lt Cn"/>
          <w:spacing w:val="-2"/>
          <w:position w:val="6"/>
        </w:rPr>
        <w:t>do</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projeto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até</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obras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execução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elétrico.</w:t>
      </w:r>
    </w:p>
    <w:p w:rsidR="00180703" w:rsidRDefault="00180703" w:rsidP="00180703">
      <w:pPr>
        <w:ind w:right="-1"/>
        <w:jc w:val="both"/>
        <w:rPr>
          <w:rFonts w:ascii="HelveticaNeueLT Std Lt Cn" w:hAnsi="HelveticaNeueLT Std Lt Cn"/>
          <w:spacing w:val="-1"/>
          <w:position w:val="6"/>
          <w:u w:val="thick"/>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3. </w:t>
      </w:r>
      <w:r w:rsidR="00502F47" w:rsidRPr="00180703">
        <w:rPr>
          <w:rFonts w:ascii="HelveticaNeueLT Std Lt Cn" w:hAnsi="HelveticaNeueLT Std Lt Cn"/>
          <w:b/>
          <w:spacing w:val="-1"/>
          <w:position w:val="6"/>
          <w:u w:val="single"/>
        </w:rPr>
        <w:t>APRESENTAÇÃO</w:t>
      </w:r>
      <w:r w:rsidR="00502F47" w:rsidRPr="00180703">
        <w:rPr>
          <w:rFonts w:ascii="HelveticaNeueLT Std Lt Cn" w:hAnsi="HelveticaNeueLT Std Lt Cn"/>
          <w:b/>
          <w:position w:val="6"/>
          <w:u w:val="single"/>
        </w:rPr>
        <w:t xml:space="preserve"> DE</w:t>
      </w:r>
      <w:r w:rsidR="00502F47" w:rsidRPr="00180703">
        <w:rPr>
          <w:rFonts w:ascii="HelveticaNeueLT Std Lt Cn" w:hAnsi="HelveticaNeueLT Std Lt Cn"/>
          <w:b/>
          <w:spacing w:val="2"/>
          <w:position w:val="6"/>
          <w:u w:val="single"/>
        </w:rPr>
        <w:t xml:space="preserve"> </w:t>
      </w:r>
      <w:r w:rsidR="00502F47" w:rsidRPr="00180703">
        <w:rPr>
          <w:rFonts w:ascii="HelveticaNeueLT Std Lt Cn" w:hAnsi="HelveticaNeueLT Std Lt Cn"/>
          <w:b/>
          <w:spacing w:val="-1"/>
          <w:position w:val="6"/>
          <w:u w:val="single"/>
        </w:rPr>
        <w:t>DOCUMENTAÇÃO</w:t>
      </w:r>
      <w:r w:rsidR="00502F47" w:rsidRPr="00180703">
        <w:rPr>
          <w:rFonts w:ascii="HelveticaNeueLT Std Lt Cn" w:hAnsi="HelveticaNeueLT Std Lt Cn"/>
          <w:b/>
          <w:position w:val="6"/>
          <w:u w:val="single"/>
        </w:rPr>
        <w:t xml:space="preserve"> TÉCNICA</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elementos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técnicos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apresentação</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projeto</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elétrico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final</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Built)</w:t>
      </w:r>
      <w:r w:rsidRPr="00180703">
        <w:rPr>
          <w:rFonts w:ascii="HelveticaNeueLT Std Lt Cn" w:hAnsi="HelveticaNeueLT Std Lt Cn"/>
          <w:position w:val="6"/>
        </w:rPr>
        <w:t xml:space="preserve"> são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os </w:t>
      </w:r>
      <w:r w:rsidRPr="00180703">
        <w:rPr>
          <w:rFonts w:ascii="HelveticaNeueLT Std Lt Cn" w:hAnsi="HelveticaNeueLT Std Lt Cn"/>
          <w:spacing w:val="-1"/>
          <w:position w:val="6"/>
        </w:rPr>
        <w:t>seguintes: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Planta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situação,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escala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apropriada,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onde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indicados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nomes</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62"/>
          <w:position w:val="6"/>
        </w:rPr>
        <w:t xml:space="preserve"> </w:t>
      </w:r>
      <w:r w:rsidRPr="00180703">
        <w:rPr>
          <w:rFonts w:ascii="HelveticaNeueLT Std Lt Cn" w:hAnsi="HelveticaNeueLT Std Lt Cn"/>
          <w:position w:val="6"/>
        </w:rPr>
        <w:t>ruas</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formam</w:t>
      </w:r>
      <w:r w:rsidRPr="00180703">
        <w:rPr>
          <w:rFonts w:ascii="HelveticaNeueLT Std Lt Cn" w:hAnsi="HelveticaNeueLT Std Lt Cn"/>
          <w:spacing w:val="64"/>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66"/>
          <w:position w:val="6"/>
        </w:rPr>
        <w:t xml:space="preserve"> </w:t>
      </w:r>
      <w:r w:rsidRPr="00180703">
        <w:rPr>
          <w:rFonts w:ascii="HelveticaNeueLT Std Lt Cn" w:hAnsi="HelveticaNeueLT Std Lt Cn"/>
          <w:spacing w:val="-1"/>
          <w:position w:val="6"/>
        </w:rPr>
        <w:t>quarteirão</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onde</w:t>
      </w:r>
      <w:r w:rsidRPr="00180703">
        <w:rPr>
          <w:rFonts w:ascii="HelveticaNeueLT Std Lt Cn" w:hAnsi="HelveticaNeueLT Std Lt Cn"/>
          <w:spacing w:val="62"/>
          <w:position w:val="6"/>
        </w:rPr>
        <w:t xml:space="preserve"> </w:t>
      </w:r>
      <w:r w:rsidRPr="00180703">
        <w:rPr>
          <w:rFonts w:ascii="HelveticaNeueLT Std Lt Cn" w:hAnsi="HelveticaNeueLT Std Lt Cn"/>
          <w:position w:val="6"/>
        </w:rPr>
        <w:t>se</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encontra</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terreno,</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dimensões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deste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terreno,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o </w:t>
      </w:r>
      <w:r w:rsidRPr="00180703">
        <w:rPr>
          <w:rFonts w:ascii="HelveticaNeueLT Std Lt Cn" w:hAnsi="HelveticaNeueLT Std Lt Cn"/>
          <w:spacing w:val="-1"/>
          <w:position w:val="6"/>
        </w:rPr>
        <w:t>número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imóvel</w:t>
      </w:r>
      <w:r w:rsidRPr="00180703">
        <w:rPr>
          <w:rFonts w:ascii="HelveticaNeueLT Std Lt Cn" w:hAnsi="HelveticaNeueLT Std Lt Cn"/>
          <w:position w:val="6"/>
        </w:rPr>
        <w:t xml:space="preserve"> e 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norte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magnético;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Planta</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implantação,</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escala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apropriada,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mostrando</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ligação</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entrada</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alimentadores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até</w:t>
      </w:r>
      <w:r w:rsidRPr="00180703">
        <w:rPr>
          <w:rFonts w:ascii="HelveticaNeueLT Std Lt Cn" w:hAnsi="HelveticaNeueLT Std Lt Cn"/>
          <w:spacing w:val="59"/>
          <w:position w:val="6"/>
        </w:rPr>
        <w:t xml:space="preserve"> </w:t>
      </w:r>
      <w:r w:rsidRPr="00180703">
        <w:rPr>
          <w:rFonts w:ascii="HelveticaNeueLT Std Lt Cn" w:hAnsi="HelveticaNeueLT Std Lt Cn"/>
          <w:spacing w:val="3"/>
          <w:position w:val="6"/>
        </w:rPr>
        <w:t>os</w:t>
      </w:r>
      <w:r w:rsidRPr="00180703">
        <w:rPr>
          <w:rFonts w:ascii="HelveticaNeueLT Std Lt Cn" w:hAnsi="HelveticaNeueLT Std Lt Cn"/>
          <w:spacing w:val="56"/>
          <w:position w:val="6"/>
        </w:rPr>
        <w:t xml:space="preserve"> </w:t>
      </w:r>
      <w:r w:rsidRPr="00180703">
        <w:rPr>
          <w:rFonts w:ascii="HelveticaNeueLT Std Lt Cn" w:hAnsi="HelveticaNeueLT Std Lt Cn"/>
          <w:position w:val="6"/>
        </w:rPr>
        <w:t>Centros</w:t>
      </w:r>
      <w:r w:rsidRPr="00180703">
        <w:rPr>
          <w:rFonts w:ascii="HelveticaNeueLT Std Lt Cn" w:hAnsi="HelveticaNeueLT Std Lt Cn"/>
          <w:spacing w:val="58"/>
          <w:position w:val="6"/>
        </w:rPr>
        <w:t xml:space="preserve"> </w:t>
      </w:r>
      <w:r w:rsidRPr="00180703">
        <w:rPr>
          <w:rFonts w:ascii="HelveticaNeueLT Std Lt Cn" w:hAnsi="HelveticaNeueLT Std Lt Cn"/>
          <w:spacing w:val="-2"/>
          <w:position w:val="6"/>
        </w:rPr>
        <w:t>de</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Distribuição;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Detalhes</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entrada</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medição,</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acordo</w:t>
      </w:r>
      <w:r w:rsidRPr="00180703">
        <w:rPr>
          <w:rFonts w:ascii="HelveticaNeueLT Std Lt Cn" w:hAnsi="HelveticaNeueLT Std Lt Cn"/>
          <w:spacing w:val="18"/>
          <w:position w:val="6"/>
        </w:rPr>
        <w:t xml:space="preserve"> </w:t>
      </w:r>
      <w:r w:rsidRPr="00180703">
        <w:rPr>
          <w:rFonts w:ascii="HelveticaNeueLT Std Lt Cn" w:hAnsi="HelveticaNeueLT Std Lt Cn"/>
          <w:spacing w:val="-2"/>
          <w:position w:val="6"/>
        </w:rPr>
        <w:t>c/</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normas</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Concessionária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Elétrica;</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Diagrama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Unifilar</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ou</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Bifilar/Trifilar,</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mostrando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ligação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disjuntores;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Memorial</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Descritivo</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elétrico</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contendo:</w:t>
      </w:r>
      <w:r w:rsidRPr="00180703">
        <w:rPr>
          <w:rFonts w:ascii="HelveticaNeueLT Std Lt Cn" w:hAnsi="HelveticaNeueLT Std Lt Cn"/>
          <w:spacing w:val="38"/>
          <w:position w:val="6"/>
        </w:rPr>
        <w:t xml:space="preserve"> </w:t>
      </w:r>
      <w:r w:rsidRPr="00180703">
        <w:rPr>
          <w:rFonts w:ascii="HelveticaNeueLT Std Lt Cn" w:hAnsi="HelveticaNeueLT Std Lt Cn"/>
          <w:spacing w:val="-1"/>
          <w:position w:val="6"/>
        </w:rPr>
        <w:t>Alimentador,</w:t>
      </w:r>
      <w:r w:rsidRPr="00180703">
        <w:rPr>
          <w:rFonts w:ascii="HelveticaNeueLT Std Lt Cn" w:hAnsi="HelveticaNeueLT Std Lt Cn"/>
          <w:spacing w:val="38"/>
          <w:position w:val="6"/>
        </w:rPr>
        <w:t xml:space="preserve"> </w:t>
      </w:r>
      <w:r w:rsidRPr="00180703">
        <w:rPr>
          <w:rFonts w:ascii="HelveticaNeueLT Std Lt Cn" w:hAnsi="HelveticaNeueLT Std Lt Cn"/>
          <w:spacing w:val="-1"/>
          <w:position w:val="6"/>
        </w:rPr>
        <w:t>Quadro</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Geral</w:t>
      </w:r>
      <w:r w:rsidRPr="00180703">
        <w:rPr>
          <w:rFonts w:ascii="HelveticaNeueLT Std Lt Cn" w:hAnsi="HelveticaNeueLT Std Lt Cn"/>
          <w:spacing w:val="3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Baixa</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Tensão</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Centros</w:t>
      </w:r>
      <w:r w:rsidRPr="00180703">
        <w:rPr>
          <w:rFonts w:ascii="HelveticaNeueLT Std Lt Cn" w:hAnsi="HelveticaNeueLT Std Lt Cn"/>
          <w:spacing w:val="3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Distribuição</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(CD),</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circuitos</w:t>
      </w:r>
      <w:r w:rsidRPr="00180703">
        <w:rPr>
          <w:rFonts w:ascii="HelveticaNeueLT Std Lt Cn" w:hAnsi="HelveticaNeueLT Std Lt Cn"/>
          <w:spacing w:val="4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descrição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específica</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elementos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necessários.</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Memorial</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descrito</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características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físicas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dispositivos,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operacionalidade</w:t>
      </w:r>
      <w:r w:rsidRPr="00180703">
        <w:rPr>
          <w:rFonts w:ascii="HelveticaNeueLT Std Lt Cn" w:hAnsi="HelveticaNeueLT Std Lt Cn"/>
          <w:spacing w:val="8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recomendações;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Na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execução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projeto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previsto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teste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operacional</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termo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entrega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das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Instalações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Elétricas.</w:t>
      </w: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4. </w:t>
      </w:r>
      <w:r w:rsidR="00502F47" w:rsidRPr="00180703">
        <w:rPr>
          <w:rFonts w:ascii="HelveticaNeueLT Std Lt Cn" w:hAnsi="HelveticaNeueLT Std Lt Cn"/>
          <w:b/>
          <w:spacing w:val="-1"/>
          <w:position w:val="6"/>
          <w:u w:val="single"/>
        </w:rPr>
        <w:t>DEFINIÇÃO</w:t>
      </w:r>
      <w:r w:rsidR="00502F47" w:rsidRPr="00180703">
        <w:rPr>
          <w:rFonts w:ascii="HelveticaNeueLT Std Lt Cn" w:hAnsi="HelveticaNeueLT Std Lt Cn"/>
          <w:b/>
          <w:position w:val="6"/>
          <w:u w:val="single"/>
        </w:rPr>
        <w:t xml:space="preserve"> DO PROJETO </w:t>
      </w:r>
      <w:r w:rsidR="00502F47" w:rsidRPr="00180703">
        <w:rPr>
          <w:rFonts w:ascii="HelveticaNeueLT Std Lt Cn" w:hAnsi="HelveticaNeueLT Std Lt Cn"/>
          <w:b/>
          <w:spacing w:val="-1"/>
          <w:position w:val="6"/>
          <w:u w:val="single"/>
        </w:rPr>
        <w:t>ELÉTRICO</w:t>
      </w:r>
      <w:r w:rsidR="00502F47" w:rsidRPr="00180703">
        <w:rPr>
          <w:rFonts w:ascii="HelveticaNeueLT Std Lt Cn" w:hAnsi="HelveticaNeueLT Std Lt Cn"/>
          <w:b/>
          <w:position w:val="6"/>
          <w:u w:val="single"/>
        </w:rPr>
        <w:t xml:space="preserve"> DE</w:t>
      </w:r>
      <w:r w:rsidR="00502F47" w:rsidRPr="00180703">
        <w:rPr>
          <w:rFonts w:ascii="HelveticaNeueLT Std Lt Cn" w:hAnsi="HelveticaNeueLT Std Lt Cn"/>
          <w:b/>
          <w:spacing w:val="-2"/>
          <w:position w:val="6"/>
          <w:u w:val="single"/>
        </w:rPr>
        <w:t xml:space="preserve"> </w:t>
      </w:r>
      <w:r w:rsidR="00502F47" w:rsidRPr="00180703">
        <w:rPr>
          <w:rFonts w:ascii="HelveticaNeueLT Std Lt Cn" w:hAnsi="HelveticaNeueLT Std Lt Cn"/>
          <w:b/>
          <w:spacing w:val="-1"/>
          <w:position w:val="6"/>
          <w:u w:val="single"/>
        </w:rPr>
        <w:t>DISTRIBUIÇÃO</w:t>
      </w:r>
      <w:r w:rsidR="00502F47" w:rsidRPr="00180703">
        <w:rPr>
          <w:rFonts w:ascii="HelveticaNeueLT Std Lt Cn" w:hAnsi="HelveticaNeueLT Std Lt Cn"/>
          <w:b/>
          <w:position w:val="6"/>
          <w:u w:val="single"/>
        </w:rPr>
        <w:t xml:space="preserve"> DE </w:t>
      </w:r>
      <w:r w:rsidR="00502F47" w:rsidRPr="00180703">
        <w:rPr>
          <w:rFonts w:ascii="HelveticaNeueLT Std Lt Cn" w:hAnsi="HelveticaNeueLT Std Lt Cn"/>
          <w:b/>
          <w:spacing w:val="-1"/>
          <w:position w:val="6"/>
          <w:u w:val="single"/>
        </w:rPr>
        <w:t>CARGAS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spacing w:val="-1"/>
          <w:position w:val="6"/>
        </w:rPr>
        <w:t>Toda</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implementação</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23"/>
          <w:position w:val="6"/>
        </w:rPr>
        <w:t xml:space="preserve"> </w:t>
      </w:r>
      <w:r w:rsidRPr="00180703">
        <w:rPr>
          <w:rFonts w:ascii="HelveticaNeueLT Std Lt Cn" w:hAnsi="HelveticaNeueLT Std Lt Cn"/>
          <w:spacing w:val="-1"/>
          <w:position w:val="6"/>
        </w:rPr>
        <w:t>elétrico</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tem</w:t>
      </w:r>
      <w:r w:rsidRPr="00180703">
        <w:rPr>
          <w:rFonts w:ascii="HelveticaNeueLT Std Lt Cn" w:hAnsi="HelveticaNeueLT Std Lt Cn"/>
          <w:spacing w:val="23"/>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ponto</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partida</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solicitação</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apresentadas</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acordo</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definição</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realizada</w:t>
      </w:r>
      <w:r w:rsidRPr="00180703">
        <w:rPr>
          <w:rFonts w:ascii="HelveticaNeueLT Std Lt Cn" w:hAnsi="HelveticaNeueLT Std Lt Cn"/>
          <w:spacing w:val="25"/>
          <w:position w:val="6"/>
        </w:rPr>
        <w:t xml:space="preserve"> </w:t>
      </w:r>
      <w:r w:rsidRPr="00180703">
        <w:rPr>
          <w:rFonts w:ascii="HelveticaNeueLT Std Lt Cn" w:hAnsi="HelveticaNeueLT Std Lt Cn"/>
          <w:position w:val="6"/>
        </w:rPr>
        <w:t>pelo</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profissional</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projetista.</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esta</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solicitação</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foi</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efetuado</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dimensionamento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distribuição</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atendimento</w:t>
      </w:r>
      <w:r w:rsidRPr="00180703">
        <w:rPr>
          <w:rFonts w:ascii="HelveticaNeueLT Std Lt Cn" w:hAnsi="HelveticaNeueLT Std Lt Cn"/>
          <w:spacing w:val="20"/>
          <w:position w:val="6"/>
        </w:rPr>
        <w:t xml:space="preserve"> </w:t>
      </w:r>
      <w:r w:rsidRPr="00180703">
        <w:rPr>
          <w:rFonts w:ascii="HelveticaNeueLT Std Lt Cn" w:hAnsi="HelveticaNeueLT Std Lt Cn"/>
          <w:spacing w:val="-2"/>
          <w:position w:val="6"/>
        </w:rPr>
        <w:t>da</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operacionalidade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e </w:t>
      </w:r>
      <w:r w:rsidRPr="00180703">
        <w:rPr>
          <w:rFonts w:ascii="HelveticaNeueLT Std Lt Cn" w:hAnsi="HelveticaNeueLT Std Lt Cn"/>
          <w:spacing w:val="-1"/>
          <w:position w:val="6"/>
        </w:rPr>
        <w:t>carga</w:t>
      </w:r>
      <w:r w:rsidRPr="00180703">
        <w:rPr>
          <w:rFonts w:ascii="HelveticaNeueLT Std Lt Cn" w:hAnsi="HelveticaNeueLT Std Lt Cn"/>
          <w:position w:val="6"/>
        </w:rPr>
        <w:t xml:space="preserve"> dos </w:t>
      </w:r>
      <w:r w:rsidRPr="00180703">
        <w:rPr>
          <w:rFonts w:ascii="HelveticaNeueLT Std Lt Cn" w:hAnsi="HelveticaNeueLT Std Lt Cn"/>
          <w:spacing w:val="-1"/>
          <w:position w:val="6"/>
        </w:rPr>
        <w:t>circuitos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e </w:t>
      </w:r>
      <w:r w:rsidRPr="00180703">
        <w:rPr>
          <w:rFonts w:ascii="HelveticaNeueLT Std Lt Cn" w:hAnsi="HelveticaNeueLT Std Lt Cn"/>
          <w:spacing w:val="-1"/>
          <w:position w:val="6"/>
        </w:rPr>
        <w:t>dispositivos</w:t>
      </w:r>
      <w:r w:rsidRPr="00180703">
        <w:rPr>
          <w:rFonts w:ascii="HelveticaNeueLT Std Lt Cn" w:hAnsi="HelveticaNeueLT Std Lt Cn"/>
          <w:position w:val="6"/>
        </w:rPr>
        <w:t xml:space="preserve"> operantes.</w:t>
      </w: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5. </w:t>
      </w:r>
      <w:r w:rsidR="00502F47" w:rsidRPr="00180703">
        <w:rPr>
          <w:rFonts w:ascii="HelveticaNeueLT Std Lt Cn" w:hAnsi="HelveticaNeueLT Std Lt Cn"/>
          <w:b/>
          <w:spacing w:val="-1"/>
          <w:position w:val="6"/>
          <w:u w:val="single"/>
        </w:rPr>
        <w:t>ALIMENTADORES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circuito</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alimentador</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56"/>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58"/>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efetuará</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caminho,</w:t>
      </w:r>
      <w:r w:rsidRPr="00180703">
        <w:rPr>
          <w:rFonts w:ascii="HelveticaNeueLT Std Lt Cn" w:hAnsi="HelveticaNeueLT Std Lt Cn"/>
          <w:position w:val="6"/>
        </w:rPr>
        <w:t xml:space="preserve"> </w:t>
      </w:r>
      <w:r w:rsidRPr="00180703">
        <w:rPr>
          <w:rFonts w:ascii="HelveticaNeueLT Std Lt Cn" w:hAnsi="HelveticaNeueLT Std Lt Cn"/>
          <w:spacing w:val="46"/>
          <w:position w:val="6"/>
        </w:rPr>
        <w:t xml:space="preserve"> </w:t>
      </w:r>
      <w:r w:rsidRPr="00180703">
        <w:rPr>
          <w:rFonts w:ascii="HelveticaNeueLT Std Lt Cn" w:hAnsi="HelveticaNeueLT Std Lt Cn"/>
          <w:position w:val="6"/>
        </w:rPr>
        <w:t xml:space="preserve">a </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partir</w:t>
      </w:r>
      <w:r w:rsidRPr="00180703">
        <w:rPr>
          <w:rFonts w:ascii="HelveticaNeueLT Std Lt Cn" w:hAnsi="HelveticaNeueLT Std Lt Cn"/>
          <w:position w:val="6"/>
        </w:rPr>
        <w:t xml:space="preserve"> </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position w:val="6"/>
        </w:rPr>
        <w:t xml:space="preserve"> </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medição,</w:t>
      </w:r>
      <w:r w:rsidRPr="00180703">
        <w:rPr>
          <w:rFonts w:ascii="HelveticaNeueLT Std Lt Cn" w:hAnsi="HelveticaNeueLT Std Lt Cn"/>
          <w:position w:val="6"/>
        </w:rPr>
        <w:t xml:space="preserve"> </w:t>
      </w:r>
      <w:r w:rsidRPr="00180703">
        <w:rPr>
          <w:rFonts w:ascii="HelveticaNeueLT Std Lt Cn" w:hAnsi="HelveticaNeueLT Std Lt Cn"/>
          <w:spacing w:val="47"/>
          <w:position w:val="6"/>
        </w:rPr>
        <w:t xml:space="preserve"> </w:t>
      </w:r>
      <w:r w:rsidRPr="00180703">
        <w:rPr>
          <w:rFonts w:ascii="HelveticaNeueLT Std Lt Cn" w:hAnsi="HelveticaNeueLT Std Lt Cn"/>
          <w:position w:val="6"/>
        </w:rPr>
        <w:t xml:space="preserve">em </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eletroduto</w:t>
      </w:r>
      <w:r w:rsidRPr="00180703">
        <w:rPr>
          <w:rFonts w:ascii="HelveticaNeueLT Std Lt Cn" w:hAnsi="HelveticaNeueLT Std Lt Cn"/>
          <w:position w:val="6"/>
        </w:rPr>
        <w:t xml:space="preserve"> </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galvanizado</w:t>
      </w:r>
      <w:r w:rsidRPr="00180703">
        <w:rPr>
          <w:rFonts w:ascii="HelveticaNeueLT Std Lt Cn" w:hAnsi="HelveticaNeueLT Std Lt Cn"/>
          <w:position w:val="6"/>
        </w:rPr>
        <w:t xml:space="preserve"> </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aparente.</w:t>
      </w:r>
      <w:r w:rsidRPr="00180703">
        <w:rPr>
          <w:rFonts w:ascii="HelveticaNeueLT Std Lt Cn" w:hAnsi="HelveticaNeueLT Std Lt Cn"/>
          <w:position w:val="6"/>
        </w:rPr>
        <w:t xml:space="preserve"> </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As</w:t>
      </w:r>
      <w:r w:rsidR="00716649"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alimentações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centros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distribuição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especificados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partirão</w:t>
      </w:r>
      <w:r w:rsidRPr="00180703">
        <w:rPr>
          <w:rFonts w:ascii="HelveticaNeueLT Std Lt Cn" w:hAnsi="HelveticaNeueLT Std Lt Cn"/>
          <w:spacing w:val="87"/>
          <w:position w:val="6"/>
        </w:rPr>
        <w:t xml:space="preserve"> </w:t>
      </w:r>
      <w:r w:rsidRPr="00180703">
        <w:rPr>
          <w:rFonts w:ascii="HelveticaNeueLT Std Lt Cn" w:hAnsi="HelveticaNeueLT Std Lt Cn"/>
          <w:position w:val="6"/>
        </w:rPr>
        <w:t xml:space="preserve">do </w:t>
      </w:r>
      <w:r w:rsidRPr="00180703">
        <w:rPr>
          <w:rFonts w:ascii="HelveticaNeueLT Std Lt Cn" w:hAnsi="HelveticaNeueLT Std Lt Cn"/>
          <w:spacing w:val="-1"/>
          <w:position w:val="6"/>
        </w:rPr>
        <w:t>QGBT</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através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eletrocalha</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eletroduto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suspenso.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spacing w:val="-1"/>
          <w:position w:val="6"/>
        </w:rPr>
        <w:t>Sendo</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sua</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seção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nominal</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acordo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dimensionamento</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critérios</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nominal,</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3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curto-circuito,</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queda</w:t>
      </w:r>
      <w:r w:rsidRPr="00180703">
        <w:rPr>
          <w:rFonts w:ascii="HelveticaNeueLT Std Lt Cn" w:hAnsi="HelveticaNeueLT Std Lt Cn"/>
          <w:spacing w:val="3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1"/>
          <w:position w:val="6"/>
        </w:rPr>
        <w:t xml:space="preserve"> </w:t>
      </w:r>
      <w:r w:rsidRPr="00180703">
        <w:rPr>
          <w:rFonts w:ascii="HelveticaNeueLT Std Lt Cn" w:hAnsi="HelveticaNeueLT Std Lt Cn"/>
          <w:spacing w:val="-1"/>
          <w:position w:val="6"/>
        </w:rPr>
        <w:t>tensão.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conjunto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cabos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terá</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capacidade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condução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correspondente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ao</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especificado</w:t>
      </w:r>
      <w:r w:rsidRPr="00180703">
        <w:rPr>
          <w:rFonts w:ascii="HelveticaNeueLT Std Lt Cn" w:hAnsi="HelveticaNeueLT Std Lt Cn"/>
          <w:spacing w:val="48"/>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conexão</w:t>
      </w:r>
      <w:r w:rsidRPr="00180703">
        <w:rPr>
          <w:rFonts w:ascii="HelveticaNeueLT Std Lt Cn" w:hAnsi="HelveticaNeueLT Std Lt Cn"/>
          <w:spacing w:val="5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fases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junto</w:t>
      </w:r>
      <w:r w:rsidRPr="00180703">
        <w:rPr>
          <w:rFonts w:ascii="HelveticaNeueLT Std Lt Cn" w:hAnsi="HelveticaNeueLT Std Lt Cn"/>
          <w:spacing w:val="48"/>
          <w:position w:val="6"/>
        </w:rPr>
        <w:t xml:space="preserve"> </w:t>
      </w:r>
      <w:r w:rsidRPr="00180703">
        <w:rPr>
          <w:rFonts w:ascii="HelveticaNeueLT Std Lt Cn" w:hAnsi="HelveticaNeueLT Std Lt Cn"/>
          <w:position w:val="6"/>
        </w:rPr>
        <w:t>ao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geral</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quadro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geral</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baixa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tensão,</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providenciada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terminação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compatível</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os </w:t>
      </w:r>
      <w:r w:rsidRPr="00180703">
        <w:rPr>
          <w:rFonts w:ascii="HelveticaNeueLT Std Lt Cn" w:hAnsi="HelveticaNeueLT Std Lt Cn"/>
          <w:spacing w:val="-1"/>
          <w:position w:val="6"/>
        </w:rPr>
        <w:t>cabos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e </w:t>
      </w:r>
      <w:r w:rsidRPr="00180703">
        <w:rPr>
          <w:rFonts w:ascii="HelveticaNeueLT Std Lt Cn" w:hAnsi="HelveticaNeueLT Std Lt Cn"/>
          <w:spacing w:val="-1"/>
          <w:position w:val="6"/>
        </w:rPr>
        <w:t>com</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polo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de </w:t>
      </w:r>
      <w:r w:rsidRPr="00180703">
        <w:rPr>
          <w:rFonts w:ascii="HelveticaNeueLT Std Lt Cn" w:hAnsi="HelveticaNeueLT Std Lt Cn"/>
          <w:spacing w:val="-1"/>
          <w:position w:val="6"/>
        </w:rPr>
        <w:t>conexão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disjuntor.</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 xml:space="preserve">Os </w:t>
      </w:r>
      <w:r w:rsidRPr="00180703">
        <w:rPr>
          <w:rFonts w:ascii="HelveticaNeueLT Std Lt Cn" w:hAnsi="HelveticaNeueLT Std Lt Cn"/>
          <w:spacing w:val="-1"/>
          <w:position w:val="6"/>
        </w:rPr>
        <w:t>condutores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position w:val="6"/>
        </w:rPr>
        <w:t xml:space="preserve"> ser</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ANTICHAMA</w:t>
      </w:r>
      <w:r w:rsidRPr="00180703">
        <w:rPr>
          <w:rFonts w:ascii="HelveticaNeueLT Std Lt Cn" w:hAnsi="HelveticaNeueLT Std Lt Cn"/>
          <w:position w:val="6"/>
        </w:rPr>
        <w:t xml:space="preserve"> 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gravadas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toda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sua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extensão</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nome</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fabricante,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bitola,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isolação,</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temperatura</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certificado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INMETRO.</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Também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NBR</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13.248,</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quanto</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não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propagação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chama,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livres</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halogênio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baixa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emissão</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fumaça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e </w:t>
      </w:r>
      <w:r w:rsidRPr="00180703">
        <w:rPr>
          <w:rFonts w:ascii="HelveticaNeueLT Std Lt Cn" w:hAnsi="HelveticaNeueLT Std Lt Cn"/>
          <w:spacing w:val="-1"/>
          <w:position w:val="6"/>
        </w:rPr>
        <w:t>gases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tóxicos.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Não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permitidas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emendas</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nos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alimentadores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bem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emendas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no </w:t>
      </w:r>
      <w:r w:rsidRPr="00180703">
        <w:rPr>
          <w:rFonts w:ascii="HelveticaNeueLT Std Lt Cn" w:hAnsi="HelveticaNeueLT Std Lt Cn"/>
          <w:spacing w:val="-1"/>
          <w:position w:val="6"/>
        </w:rPr>
        <w:t>interior</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Eletrodutos/Dutos.</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6. </w:t>
      </w:r>
      <w:r w:rsidR="00502F47" w:rsidRPr="00180703">
        <w:rPr>
          <w:rFonts w:ascii="HelveticaNeueLT Std Lt Cn" w:hAnsi="HelveticaNeueLT Std Lt Cn"/>
          <w:b/>
          <w:spacing w:val="-1"/>
          <w:position w:val="6"/>
          <w:u w:val="single"/>
        </w:rPr>
        <w:t>PROTEÇÃO</w:t>
      </w:r>
      <w:r w:rsidR="00502F47" w:rsidRPr="00180703">
        <w:rPr>
          <w:rFonts w:ascii="HelveticaNeueLT Std Lt Cn" w:hAnsi="HelveticaNeueLT Std Lt Cn"/>
          <w:b/>
          <w:position w:val="6"/>
          <w:u w:val="single"/>
        </w:rPr>
        <w:t xml:space="preserve"> ELÉTRICA</w:t>
      </w:r>
      <w:r w:rsidR="00502F47" w:rsidRPr="00180703">
        <w:rPr>
          <w:rFonts w:ascii="HelveticaNeueLT Std Lt Cn" w:hAnsi="HelveticaNeueLT Std Lt Cn"/>
          <w:b/>
          <w:spacing w:val="-3"/>
          <w:position w:val="6"/>
          <w:u w:val="single"/>
        </w:rPr>
        <w:t xml:space="preserve"> </w:t>
      </w:r>
      <w:r w:rsidR="00502F47" w:rsidRPr="00180703">
        <w:rPr>
          <w:rFonts w:ascii="HelveticaNeueLT Std Lt Cn" w:hAnsi="HelveticaNeueLT Std Lt Cn"/>
          <w:b/>
          <w:spacing w:val="-1"/>
          <w:position w:val="6"/>
          <w:u w:val="single"/>
        </w:rPr>
        <w:t>GERAL</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geral</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solicitado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ter</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nominal</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igual</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especificada</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projeto,</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ajustes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percentuais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até</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este</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valor</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máximo.</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ter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modelo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construtivo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21"/>
          <w:position w:val="6"/>
        </w:rPr>
        <w:t xml:space="preserve"> </w:t>
      </w:r>
      <w:r w:rsidRPr="00180703">
        <w:rPr>
          <w:rFonts w:ascii="HelveticaNeueLT Std Lt Cn" w:hAnsi="HelveticaNeueLT Std Lt Cn"/>
          <w:spacing w:val="-2"/>
          <w:position w:val="6"/>
        </w:rPr>
        <w:t>caixa</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moldada,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corrente</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interrupção</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indicada,</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dispositivo</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bloqueio</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manopla</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travamento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acionamento.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estar</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acordo</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painel</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18"/>
          <w:position w:val="6"/>
        </w:rPr>
        <w:t xml:space="preserve"> </w:t>
      </w:r>
      <w:r w:rsidRPr="00180703">
        <w:rPr>
          <w:rFonts w:ascii="HelveticaNeueLT Std Lt Cn" w:hAnsi="HelveticaNeueLT Std Lt Cn"/>
          <w:spacing w:val="-2"/>
          <w:position w:val="6"/>
        </w:rPr>
        <w:t>em</w:t>
      </w:r>
      <w:r w:rsidRPr="00180703">
        <w:rPr>
          <w:rFonts w:ascii="HelveticaNeueLT Std Lt Cn" w:hAnsi="HelveticaNeueLT Std Lt Cn"/>
          <w:spacing w:val="47"/>
          <w:position w:val="6"/>
        </w:rPr>
        <w:t xml:space="preserve"> </w:t>
      </w:r>
      <w:r w:rsidRPr="00180703">
        <w:rPr>
          <w:rFonts w:ascii="HelveticaNeueLT Std Lt Cn" w:hAnsi="HelveticaNeueLT Std Lt Cn"/>
          <w:position w:val="6"/>
        </w:rPr>
        <w:t>termos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características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também</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físicas,</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atendendo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plenamente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os</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requisitos</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NR-10</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normas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pertinentes.</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28"/>
          <w:position w:val="6"/>
        </w:rPr>
        <w:t xml:space="preserve"> </w:t>
      </w:r>
      <w:r w:rsidRPr="00180703">
        <w:rPr>
          <w:rFonts w:ascii="HelveticaNeueLT Std Lt Cn" w:hAnsi="HelveticaNeueLT Std Lt Cn"/>
          <w:spacing w:val="-2"/>
          <w:position w:val="6"/>
        </w:rPr>
        <w:t>deverá</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possuir</w:t>
      </w:r>
      <w:r w:rsidRPr="00180703">
        <w:rPr>
          <w:rFonts w:ascii="HelveticaNeueLT Std Lt Cn" w:hAnsi="HelveticaNeueLT Std Lt Cn"/>
          <w:spacing w:val="77"/>
          <w:position w:val="6"/>
        </w:rPr>
        <w:t xml:space="preserve"> </w:t>
      </w:r>
      <w:r w:rsidRPr="00180703">
        <w:rPr>
          <w:rFonts w:ascii="HelveticaNeueLT Std Lt Cn" w:hAnsi="HelveticaNeueLT Std Lt Cn"/>
          <w:spacing w:val="-1"/>
          <w:position w:val="6"/>
        </w:rPr>
        <w:t>certificação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INMETRO,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sendo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fabricante</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modelo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específico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disponível</w:t>
      </w:r>
      <w:r w:rsidRPr="00180703">
        <w:rPr>
          <w:rFonts w:ascii="HelveticaNeueLT Std Lt Cn" w:hAnsi="HelveticaNeueLT Std Lt Cn"/>
          <w:spacing w:val="77"/>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mercado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local.</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A</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alimentadores</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dos</w:t>
      </w:r>
      <w:r w:rsidRPr="00180703">
        <w:rPr>
          <w:rFonts w:ascii="HelveticaNeueLT Std Lt Cn" w:hAnsi="HelveticaNeueLT Std Lt Cn"/>
          <w:spacing w:val="62"/>
          <w:position w:val="6"/>
        </w:rPr>
        <w:t xml:space="preserve"> </w:t>
      </w:r>
      <w:r w:rsidRPr="00180703">
        <w:rPr>
          <w:rFonts w:ascii="HelveticaNeueLT Std Lt Cn" w:hAnsi="HelveticaNeueLT Std Lt Cn"/>
          <w:position w:val="6"/>
        </w:rPr>
        <w:t>Centros</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62"/>
          <w:position w:val="6"/>
        </w:rPr>
        <w:t xml:space="preserve"> </w:t>
      </w:r>
      <w:r w:rsidRPr="00180703">
        <w:rPr>
          <w:rFonts w:ascii="HelveticaNeueLT Std Lt Cn" w:hAnsi="HelveticaNeueLT Std Lt Cn"/>
          <w:position w:val="6"/>
        </w:rPr>
        <w:t>Distribuição</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(CDs)</w:t>
      </w:r>
      <w:r w:rsidRPr="00180703">
        <w:rPr>
          <w:rFonts w:ascii="HelveticaNeueLT Std Lt Cn" w:hAnsi="HelveticaNeueLT Std Lt Cn"/>
          <w:spacing w:val="5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54"/>
          <w:position w:val="6"/>
        </w:rPr>
        <w:t xml:space="preserve"> </w:t>
      </w:r>
      <w:r w:rsidRPr="00180703">
        <w:rPr>
          <w:rFonts w:ascii="HelveticaNeueLT Std Lt Cn" w:hAnsi="HelveticaNeueLT Std Lt Cn"/>
          <w:position w:val="6"/>
        </w:rPr>
        <w:t>ficam</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instalados</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feita</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por</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meio</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disjuntores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termomagnéticos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6"/>
          <w:position w:val="6"/>
        </w:rPr>
        <w:t xml:space="preserve"> </w:t>
      </w:r>
      <w:r w:rsidRPr="00180703">
        <w:rPr>
          <w:rFonts w:ascii="HelveticaNeueLT Std Lt Cn" w:hAnsi="HelveticaNeueLT Std Lt Cn"/>
          <w:spacing w:val="-2"/>
          <w:position w:val="6"/>
        </w:rPr>
        <w:t>caixa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moldada,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disparador</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térmico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(bimetal)</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79"/>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sobrecargas</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disparador</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eletromagnético</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curto-circuitos,</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NBR</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5361.</w:t>
      </w:r>
      <w:r w:rsidRPr="00180703">
        <w:rPr>
          <w:rFonts w:ascii="HelveticaNeueLT Std Lt Cn" w:hAnsi="HelveticaNeueLT Std Lt Cn"/>
          <w:spacing w:val="6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capacidade</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nominal</w:t>
      </w:r>
      <w:r w:rsidRPr="00180703">
        <w:rPr>
          <w:rFonts w:ascii="HelveticaNeueLT Std Lt Cn" w:hAnsi="HelveticaNeueLT Std Lt Cn"/>
          <w:spacing w:val="73"/>
          <w:position w:val="6"/>
        </w:rPr>
        <w:t xml:space="preserve"> </w:t>
      </w:r>
      <w:r w:rsidRPr="00180703">
        <w:rPr>
          <w:rFonts w:ascii="HelveticaNeueLT Std Lt Cn" w:hAnsi="HelveticaNeueLT Std Lt Cn"/>
          <w:position w:val="6"/>
        </w:rPr>
        <w:t>estará</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acordo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cada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circuito,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máxima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interrupção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w:t>
      </w:r>
      <w:r w:rsidR="00380F1D" w:rsidRPr="00180703">
        <w:rPr>
          <w:rFonts w:ascii="HelveticaNeueLT Std Lt Cn" w:hAnsi="HelveticaNeueLT Std Lt Cn"/>
          <w:spacing w:val="-1"/>
          <w:position w:val="6"/>
        </w:rPr>
        <w:t xml:space="preserve"> </w:t>
      </w:r>
      <w:r w:rsidRPr="00180703">
        <w:rPr>
          <w:rFonts w:ascii="HelveticaNeueLT Std Lt Cn" w:hAnsi="HelveticaNeueLT Std Lt Cn"/>
          <w:position w:val="6"/>
        </w:rPr>
        <w:t>10kA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características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físicas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semelhantes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ao</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disjuntor</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geral</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 xml:space="preserve">do </w:t>
      </w:r>
      <w:r w:rsidRPr="00180703">
        <w:rPr>
          <w:rFonts w:ascii="HelveticaNeueLT Std Lt Cn" w:hAnsi="HelveticaNeueLT Std Lt Cn"/>
          <w:spacing w:val="-1"/>
          <w:position w:val="6"/>
        </w:rPr>
        <w:t>QGBT.</w:t>
      </w:r>
      <w:r w:rsidRPr="00180703">
        <w:rPr>
          <w:rFonts w:ascii="HelveticaNeueLT Std Lt Cn" w:hAnsi="HelveticaNeueLT Std Lt Cn"/>
          <w:position w:val="6"/>
        </w:rPr>
        <w:t xml:space="preserve"> Os </w:t>
      </w:r>
      <w:r w:rsidRPr="00180703">
        <w:rPr>
          <w:rFonts w:ascii="HelveticaNeueLT Std Lt Cn" w:hAnsi="HelveticaNeueLT Std Lt Cn"/>
          <w:spacing w:val="-1"/>
          <w:position w:val="6"/>
        </w:rPr>
        <w:t>Disjuntores</w:t>
      </w:r>
      <w:r w:rsidRPr="00180703">
        <w:rPr>
          <w:rFonts w:ascii="HelveticaNeueLT Std Lt Cn" w:hAnsi="HelveticaNeueLT Std Lt Cn"/>
          <w:position w:val="6"/>
        </w:rPr>
        <w:t xml:space="preserve"> dos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alimentadores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de CD </w:t>
      </w:r>
      <w:r w:rsidRPr="00180703">
        <w:rPr>
          <w:rFonts w:ascii="HelveticaNeueLT Std Lt Cn" w:hAnsi="HelveticaNeueLT Std Lt Cn"/>
          <w:spacing w:val="-1"/>
          <w:position w:val="6"/>
        </w:rPr>
        <w:t>não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ajustáveis.</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7. </w:t>
      </w:r>
      <w:r w:rsidR="00502F47" w:rsidRPr="00180703">
        <w:rPr>
          <w:rFonts w:ascii="HelveticaNeueLT Std Lt Cn" w:hAnsi="HelveticaNeueLT Std Lt Cn"/>
          <w:b/>
          <w:spacing w:val="-1"/>
          <w:position w:val="6"/>
          <w:u w:val="single"/>
        </w:rPr>
        <w:t>QUADRO</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4"/>
          <w:position w:val="6"/>
          <w:u w:val="single"/>
        </w:rPr>
        <w:t xml:space="preserve"> </w:t>
      </w:r>
      <w:r w:rsidR="00502F47" w:rsidRPr="00180703">
        <w:rPr>
          <w:rFonts w:ascii="HelveticaNeueLT Std Lt Cn" w:hAnsi="HelveticaNeueLT Std Lt Cn"/>
          <w:b/>
          <w:spacing w:val="-1"/>
          <w:position w:val="6"/>
          <w:u w:val="single"/>
        </w:rPr>
        <w:t>GERAL</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7"/>
          <w:position w:val="6"/>
          <w:u w:val="single"/>
        </w:rPr>
        <w:t xml:space="preserve"> </w:t>
      </w:r>
      <w:r w:rsidR="00502F47" w:rsidRPr="00180703">
        <w:rPr>
          <w:rFonts w:ascii="HelveticaNeueLT Std Lt Cn" w:hAnsi="HelveticaNeueLT Std Lt Cn"/>
          <w:b/>
          <w:position w:val="6"/>
          <w:u w:val="single"/>
        </w:rPr>
        <w:t xml:space="preserve">DE  </w:t>
      </w:r>
      <w:r w:rsidR="00502F47" w:rsidRPr="00180703">
        <w:rPr>
          <w:rFonts w:ascii="HelveticaNeueLT Std Lt Cn" w:hAnsi="HelveticaNeueLT Std Lt Cn"/>
          <w:b/>
          <w:spacing w:val="3"/>
          <w:position w:val="6"/>
          <w:u w:val="single"/>
        </w:rPr>
        <w:t xml:space="preserve"> </w:t>
      </w:r>
      <w:r w:rsidR="00502F47" w:rsidRPr="00180703">
        <w:rPr>
          <w:rFonts w:ascii="HelveticaNeueLT Std Lt Cn" w:hAnsi="HelveticaNeueLT Std Lt Cn"/>
          <w:b/>
          <w:position w:val="6"/>
          <w:u w:val="single"/>
        </w:rPr>
        <w:t xml:space="preserve">BAIXA   TENSÃO  </w:t>
      </w:r>
      <w:r w:rsidR="00502F47" w:rsidRPr="00180703">
        <w:rPr>
          <w:rFonts w:ascii="HelveticaNeueLT Std Lt Cn" w:hAnsi="HelveticaNeueLT Std Lt Cn"/>
          <w:b/>
          <w:spacing w:val="5"/>
          <w:position w:val="6"/>
          <w:u w:val="single"/>
        </w:rPr>
        <w:t xml:space="preserve"> </w:t>
      </w:r>
      <w:r w:rsidR="00502F47" w:rsidRPr="00180703">
        <w:rPr>
          <w:rFonts w:ascii="HelveticaNeueLT Std Lt Cn" w:hAnsi="HelveticaNeueLT Std Lt Cn"/>
          <w:b/>
          <w:spacing w:val="-1"/>
          <w:position w:val="6"/>
          <w:u w:val="single"/>
        </w:rPr>
        <w:t>(QGBT)</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2"/>
          <w:position w:val="6"/>
          <w:u w:val="single"/>
        </w:rPr>
        <w:t xml:space="preserve"> </w:t>
      </w:r>
      <w:r w:rsidR="00502F47" w:rsidRPr="00180703">
        <w:rPr>
          <w:rFonts w:ascii="HelveticaNeueLT Std Lt Cn" w:hAnsi="HelveticaNeueLT Std Lt Cn"/>
          <w:b/>
          <w:position w:val="6"/>
          <w:u w:val="single"/>
        </w:rPr>
        <w:t xml:space="preserve">E  </w:t>
      </w:r>
      <w:r w:rsidR="00502F47" w:rsidRPr="00180703">
        <w:rPr>
          <w:rFonts w:ascii="HelveticaNeueLT Std Lt Cn" w:hAnsi="HelveticaNeueLT Std Lt Cn"/>
          <w:b/>
          <w:spacing w:val="4"/>
          <w:position w:val="6"/>
          <w:u w:val="single"/>
        </w:rPr>
        <w:t xml:space="preserve"> </w:t>
      </w:r>
      <w:r w:rsidR="00502F47" w:rsidRPr="00180703">
        <w:rPr>
          <w:rFonts w:ascii="HelveticaNeueLT Std Lt Cn" w:hAnsi="HelveticaNeueLT Std Lt Cn"/>
          <w:b/>
          <w:position w:val="6"/>
          <w:u w:val="single"/>
        </w:rPr>
        <w:t xml:space="preserve">CENTROS  </w:t>
      </w:r>
      <w:r w:rsidR="00502F47" w:rsidRPr="00180703">
        <w:rPr>
          <w:rFonts w:ascii="HelveticaNeueLT Std Lt Cn" w:hAnsi="HelveticaNeueLT Std Lt Cn"/>
          <w:b/>
          <w:spacing w:val="4"/>
          <w:position w:val="6"/>
          <w:u w:val="single"/>
        </w:rPr>
        <w:t xml:space="preserve"> </w:t>
      </w:r>
      <w:r w:rsidR="00502F47" w:rsidRPr="00180703">
        <w:rPr>
          <w:rFonts w:ascii="HelveticaNeueLT Std Lt Cn" w:hAnsi="HelveticaNeueLT Std Lt Cn"/>
          <w:b/>
          <w:position w:val="6"/>
          <w:u w:val="single"/>
        </w:rPr>
        <w:t>DE</w:t>
      </w:r>
      <w:r w:rsidR="00502F47" w:rsidRPr="00180703">
        <w:rPr>
          <w:rFonts w:ascii="HelveticaNeueLT Std Lt Cn" w:hAnsi="HelveticaNeueLT Std Lt Cn"/>
          <w:b/>
          <w:spacing w:val="28"/>
          <w:position w:val="6"/>
          <w:u w:val="single"/>
        </w:rPr>
        <w:t xml:space="preserve"> </w:t>
      </w:r>
      <w:r w:rsidR="00502F47" w:rsidRPr="00180703">
        <w:rPr>
          <w:rFonts w:ascii="HelveticaNeueLT Std Lt Cn" w:hAnsi="HelveticaNeueLT Std Lt Cn"/>
          <w:b/>
          <w:spacing w:val="-1"/>
          <w:position w:val="6"/>
          <w:u w:val="single"/>
        </w:rPr>
        <w:t>DISTRIBUIÇÃO</w:t>
      </w:r>
      <w:r w:rsidR="00502F47" w:rsidRPr="00180703">
        <w:rPr>
          <w:rFonts w:ascii="HelveticaNeueLT Std Lt Cn" w:hAnsi="HelveticaNeueLT Std Lt Cn"/>
          <w:b/>
          <w:position w:val="6"/>
          <w:u w:val="single"/>
        </w:rPr>
        <w:t xml:space="preserve"> (CDs)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painel</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acondicionar</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proteções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CDs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(1</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2).</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1"/>
          <w:position w:val="6"/>
        </w:rPr>
        <w:t xml:space="preserve"> </w:t>
      </w:r>
      <w:r w:rsidRPr="00180703">
        <w:rPr>
          <w:rFonts w:ascii="HelveticaNeueLT Std Lt Cn" w:hAnsi="HelveticaNeueLT Std Lt Cn"/>
          <w:position w:val="6"/>
        </w:rPr>
        <w:t>painel</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sobrepor.</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Suas</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configurações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Normas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NBR5410</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(ABNT)</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NR-10</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Ministério</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Trabalho</w:t>
      </w:r>
      <w:r w:rsidRPr="00180703">
        <w:rPr>
          <w:rFonts w:ascii="HelveticaNeueLT Std Lt Cn" w:hAnsi="HelveticaNeueLT Std Lt Cn"/>
          <w:spacing w:val="30"/>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termos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capacidade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dispositivos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75"/>
          <w:position w:val="6"/>
        </w:rPr>
        <w:t xml:space="preserve"> </w:t>
      </w:r>
      <w:r w:rsidRPr="00180703">
        <w:rPr>
          <w:rFonts w:ascii="HelveticaNeueLT Std Lt Cn" w:hAnsi="HelveticaNeueLT Std Lt Cn"/>
          <w:spacing w:val="-1"/>
          <w:position w:val="6"/>
        </w:rPr>
        <w:t>reserva</w:t>
      </w:r>
      <w:r w:rsidRPr="00180703">
        <w:rPr>
          <w:rFonts w:ascii="HelveticaNeueLT Std Lt Cn" w:hAnsi="HelveticaNeueLT Std Lt Cn"/>
          <w:spacing w:val="6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56"/>
          <w:position w:val="6"/>
        </w:rPr>
        <w:t xml:space="preserve"> </w:t>
      </w:r>
      <w:r w:rsidRPr="00180703">
        <w:rPr>
          <w:rFonts w:ascii="HelveticaNeueLT Std Lt Cn" w:hAnsi="HelveticaNeueLT Std Lt Cn"/>
          <w:position w:val="6"/>
        </w:rPr>
        <w:t>nas</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instalações</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Deverá</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ter</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capacidade</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abrigar</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disjuntores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descritos</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quadro</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sendo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espaços</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serão</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proporcionais</w:t>
      </w:r>
      <w:r w:rsidRPr="00180703">
        <w:rPr>
          <w:rFonts w:ascii="HelveticaNeueLT Std Lt Cn" w:hAnsi="HelveticaNeueLT Std Lt Cn"/>
          <w:spacing w:val="64"/>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quantidade</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66"/>
          <w:position w:val="6"/>
        </w:rPr>
        <w:t xml:space="preserve"> </w:t>
      </w:r>
      <w:r w:rsidRPr="00180703">
        <w:rPr>
          <w:rFonts w:ascii="HelveticaNeueLT Std Lt Cn" w:hAnsi="HelveticaNeueLT Std Lt Cn"/>
          <w:spacing w:val="-1"/>
          <w:position w:val="6"/>
        </w:rPr>
        <w:t>disjuntores</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multipolares</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(monofásicos,</w:t>
      </w:r>
      <w:r w:rsidRPr="00180703">
        <w:rPr>
          <w:rFonts w:ascii="HelveticaNeueLT Std Lt Cn" w:hAnsi="HelveticaNeueLT Std Lt Cn"/>
          <w:spacing w:val="69"/>
          <w:position w:val="6"/>
        </w:rPr>
        <w:t xml:space="preserve"> </w:t>
      </w:r>
      <w:r w:rsidRPr="00180703">
        <w:rPr>
          <w:rFonts w:ascii="HelveticaNeueLT Std Lt Cn" w:hAnsi="HelveticaNeueLT Std Lt Cn"/>
          <w:position w:val="6"/>
        </w:rPr>
        <w:t>bifásicos</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trifásicos).</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Além</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disto,</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nos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CDs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considerados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espaços</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reservas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para a</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position w:val="6"/>
        </w:rPr>
        <w:t xml:space="preserve"> de </w:t>
      </w:r>
      <w:r w:rsidRPr="00180703">
        <w:rPr>
          <w:rFonts w:ascii="HelveticaNeueLT Std Lt Cn" w:hAnsi="HelveticaNeueLT Std Lt Cn"/>
          <w:spacing w:val="-1"/>
          <w:position w:val="6"/>
        </w:rPr>
        <w:t>dispositivos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adicionais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no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quantitativo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 xml:space="preserve">final, </w:t>
      </w:r>
      <w:r w:rsidRPr="00180703">
        <w:rPr>
          <w:rFonts w:ascii="HelveticaNeueLT Std Lt Cn" w:hAnsi="HelveticaNeueLT Std Lt Cn"/>
          <w:spacing w:val="-1"/>
          <w:position w:val="6"/>
        </w:rPr>
        <w:t>assim</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deixado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20%</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sobra,</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pelo</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fato</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ter</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futuro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acréscimo</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barramento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geral</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suportar</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valor</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nominal</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acrescido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mínimo</w:t>
      </w:r>
      <w:r w:rsidRPr="00180703">
        <w:rPr>
          <w:rFonts w:ascii="HelveticaNeueLT Std Lt Cn" w:hAnsi="HelveticaNeueLT Std Lt Cn"/>
          <w:spacing w:val="60"/>
          <w:position w:val="6"/>
        </w:rPr>
        <w:t xml:space="preserve"> </w:t>
      </w:r>
      <w:r w:rsidRPr="00180703">
        <w:rPr>
          <w:rFonts w:ascii="HelveticaNeueLT Std Lt Cn" w:hAnsi="HelveticaNeueLT Std Lt Cn"/>
          <w:position w:val="6"/>
        </w:rPr>
        <w:t>20%</w:t>
      </w:r>
      <w:r w:rsidRPr="00180703">
        <w:rPr>
          <w:rFonts w:ascii="HelveticaNeueLT Std Lt Cn" w:hAnsi="HelveticaNeueLT Std Lt Cn"/>
          <w:spacing w:val="6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máxima</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suportável</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superior</w:t>
      </w:r>
      <w:r w:rsidRPr="00180703">
        <w:rPr>
          <w:rFonts w:ascii="HelveticaNeueLT Std Lt Cn" w:hAnsi="HelveticaNeueLT Std Lt Cn"/>
          <w:spacing w:val="62"/>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corrente</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máxima</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interrupção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position w:val="6"/>
        </w:rPr>
        <w:t xml:space="preserve"> em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questão.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A</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estrutura</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painel</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chapa</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aço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14USG,</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grau</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IP44,</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tratamento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anticorrosivo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pintura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eletrostática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Epóxi</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pó,</w:t>
      </w:r>
      <w:r w:rsidRPr="00180703">
        <w:rPr>
          <w:rFonts w:ascii="HelveticaNeueLT Std Lt Cn" w:hAnsi="HelveticaNeueLT Std Lt Cn"/>
          <w:spacing w:val="75"/>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partes</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energizadas,</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espelho</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frontal</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metálico,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etiquetas</w:t>
      </w:r>
      <w:r w:rsidRPr="00180703">
        <w:rPr>
          <w:rFonts w:ascii="HelveticaNeueLT Std Lt Cn" w:hAnsi="HelveticaNeueLT Std Lt Cn"/>
          <w:spacing w:val="45"/>
          <w:position w:val="6"/>
        </w:rPr>
        <w:t xml:space="preserve"> </w:t>
      </w:r>
      <w:r w:rsidRPr="00180703">
        <w:rPr>
          <w:rFonts w:ascii="HelveticaNeueLT Std Lt Cn" w:hAnsi="HelveticaNeueLT Std Lt Cn"/>
          <w:spacing w:val="-2"/>
          <w:position w:val="6"/>
        </w:rPr>
        <w:t>de</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identificação</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2"/>
          <w:position w:val="6"/>
        </w:rPr>
        <w:t xml:space="preserve"> </w:t>
      </w:r>
      <w:r w:rsidRPr="00180703">
        <w:rPr>
          <w:rFonts w:ascii="HelveticaNeueLT Std Lt Cn" w:hAnsi="HelveticaNeueLT Std Lt Cn"/>
          <w:position w:val="6"/>
        </w:rPr>
        <w:t>cada</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alimentador</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espelho,</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porta</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frontal</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fechadura</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chave</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padrão</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quadro</w:t>
      </w:r>
      <w:r w:rsidRPr="00180703">
        <w:rPr>
          <w:rFonts w:ascii="HelveticaNeueLT Std Lt Cn" w:hAnsi="HelveticaNeueLT Std Lt Cn"/>
          <w:spacing w:val="5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todas</w:t>
      </w:r>
      <w:r w:rsidRPr="00180703">
        <w:rPr>
          <w:rFonts w:ascii="HelveticaNeueLT Std Lt Cn" w:hAnsi="HelveticaNeueLT Std Lt Cn"/>
          <w:spacing w:val="54"/>
          <w:position w:val="6"/>
        </w:rPr>
        <w:t xml:space="preserve"> </w:t>
      </w:r>
      <w:r w:rsidRPr="00180703">
        <w:rPr>
          <w:rFonts w:ascii="HelveticaNeueLT Std Lt Cn" w:hAnsi="HelveticaNeueLT Std Lt Cn"/>
          <w:spacing w:val="-1"/>
          <w:position w:val="6"/>
        </w:rPr>
        <w:t>características</w:t>
      </w:r>
      <w:r w:rsidRPr="00180703">
        <w:rPr>
          <w:rFonts w:ascii="HelveticaNeueLT Std Lt Cn" w:hAnsi="HelveticaNeueLT Std Lt Cn"/>
          <w:spacing w:val="58"/>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(disjuntor,</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potência</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carga,</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bitola</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cabo,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tipo</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carga),</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assim</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os</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diagramas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unifilares.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haver</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barramento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neutro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barramento</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terra</w:t>
      </w:r>
      <w:r w:rsidRPr="00180703">
        <w:rPr>
          <w:rFonts w:ascii="HelveticaNeueLT Std Lt Cn" w:hAnsi="HelveticaNeueLT Std Lt Cn"/>
          <w:spacing w:val="54"/>
          <w:position w:val="6"/>
        </w:rPr>
        <w:t xml:space="preserve"> </w:t>
      </w:r>
      <w:r w:rsidRPr="00180703">
        <w:rPr>
          <w:rFonts w:ascii="HelveticaNeueLT Std Lt Cn" w:hAnsi="HelveticaNeueLT Std Lt Cn"/>
          <w:spacing w:val="-1"/>
          <w:position w:val="6"/>
        </w:rPr>
        <w:t>separados</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dentro</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54"/>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5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4"/>
          <w:position w:val="6"/>
        </w:rPr>
        <w:t xml:space="preserve"> </w:t>
      </w:r>
      <w:r w:rsidRPr="00180703">
        <w:rPr>
          <w:rFonts w:ascii="HelveticaNeueLT Std Lt Cn" w:hAnsi="HelveticaNeueLT Std Lt Cn"/>
          <w:spacing w:val="-2"/>
          <w:position w:val="6"/>
        </w:rPr>
        <w:t>dos</w:t>
      </w:r>
      <w:r w:rsidRPr="00180703">
        <w:rPr>
          <w:rFonts w:ascii="HelveticaNeueLT Std Lt Cn" w:hAnsi="HelveticaNeueLT Std Lt Cn"/>
          <w:spacing w:val="52"/>
          <w:position w:val="6"/>
        </w:rPr>
        <w:t xml:space="preserve"> </w:t>
      </w:r>
      <w:r w:rsidRPr="00180703">
        <w:rPr>
          <w:rFonts w:ascii="HelveticaNeueLT Std Lt Cn" w:hAnsi="HelveticaNeueLT Std Lt Cn"/>
          <w:position w:val="6"/>
        </w:rPr>
        <w:t>CDs,</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onde</w:t>
      </w:r>
      <w:r w:rsidRPr="00180703">
        <w:rPr>
          <w:rFonts w:ascii="HelveticaNeueLT Std Lt Cn" w:hAnsi="HelveticaNeueLT Std Lt Cn"/>
          <w:spacing w:val="54"/>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cabos</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4"/>
          <w:position w:val="6"/>
        </w:rPr>
        <w:t xml:space="preserve"> </w:t>
      </w:r>
      <w:r w:rsidRPr="00180703">
        <w:rPr>
          <w:rFonts w:ascii="HelveticaNeueLT Std Lt Cn" w:hAnsi="HelveticaNeueLT Std Lt Cn"/>
          <w:spacing w:val="-1"/>
          <w:position w:val="6"/>
        </w:rPr>
        <w:t>neutro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proveniente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transformador</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conectados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ao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barramento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neutro.</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barramento</w:t>
      </w:r>
      <w:r w:rsidRPr="00180703">
        <w:rPr>
          <w:rFonts w:ascii="HelveticaNeueLT Std Lt Cn" w:hAnsi="HelveticaNeueLT Std Lt Cn"/>
          <w:spacing w:val="4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terra</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conectado</w:t>
      </w:r>
      <w:r w:rsidRPr="00180703">
        <w:rPr>
          <w:rFonts w:ascii="HelveticaNeueLT Std Lt Cn" w:hAnsi="HelveticaNeueLT Std Lt Cn"/>
          <w:spacing w:val="42"/>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barra</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equipotencialização</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através</w:t>
      </w:r>
      <w:r w:rsidRPr="00180703">
        <w:rPr>
          <w:rFonts w:ascii="HelveticaNeueLT Std Lt Cn" w:hAnsi="HelveticaNeueLT Std Lt Cn"/>
          <w:position w:val="6"/>
        </w:rPr>
        <w:t xml:space="preserve"> 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1"/>
          <w:position w:val="6"/>
        </w:rPr>
        <w:t xml:space="preserve"> cabo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proveniente</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 xml:space="preserve">do </w:t>
      </w:r>
      <w:r w:rsidRPr="00180703">
        <w:rPr>
          <w:rFonts w:ascii="HelveticaNeueLT Std Lt Cn" w:hAnsi="HelveticaNeueLT Std Lt Cn"/>
          <w:spacing w:val="-1"/>
          <w:position w:val="6"/>
        </w:rPr>
        <w:t>aterramento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medição.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CD-1</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CD-2</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totalmente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novos,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assim</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disjuntores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e </w:t>
      </w:r>
      <w:r w:rsidRPr="00180703">
        <w:rPr>
          <w:rFonts w:ascii="HelveticaNeueLT Std Lt Cn" w:hAnsi="HelveticaNeueLT Std Lt Cn"/>
          <w:spacing w:val="-1"/>
          <w:position w:val="6"/>
        </w:rPr>
        <w:t>eletrodutos</w:t>
      </w:r>
      <w:r w:rsidRPr="00180703">
        <w:rPr>
          <w:rFonts w:ascii="HelveticaNeueLT Std Lt Cn" w:hAnsi="HelveticaNeueLT Std Lt Cn"/>
          <w:position w:val="6"/>
        </w:rPr>
        <w:t xml:space="preserve"> serão </w:t>
      </w:r>
      <w:r w:rsidRPr="00180703">
        <w:rPr>
          <w:rFonts w:ascii="HelveticaNeueLT Std Lt Cn" w:hAnsi="HelveticaNeueLT Std Lt Cn"/>
          <w:spacing w:val="-1"/>
          <w:position w:val="6"/>
        </w:rPr>
        <w:t>novos,</w:t>
      </w:r>
      <w:r w:rsidRPr="00180703">
        <w:rPr>
          <w:rFonts w:ascii="HelveticaNeueLT Std Lt Cn" w:hAnsi="HelveticaNeueLT Std Lt Cn"/>
          <w:position w:val="6"/>
        </w:rPr>
        <w:t xml:space="preserve"> com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sua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alimentação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saindo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diretamente</w:t>
      </w:r>
      <w:r w:rsidR="00380F1D" w:rsidRPr="00180703">
        <w:rPr>
          <w:rFonts w:ascii="HelveticaNeueLT Std Lt Cn" w:hAnsi="HelveticaNeueLT Std Lt Cn"/>
          <w:spacing w:val="-1"/>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36"/>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7"/>
          <w:position w:val="6"/>
        </w:rPr>
        <w:t xml:space="preserve"> </w:t>
      </w:r>
      <w:r w:rsidRPr="00180703">
        <w:rPr>
          <w:rFonts w:ascii="HelveticaNeueLT Std Lt Cn" w:hAnsi="HelveticaNeueLT Std Lt Cn"/>
          <w:position w:val="6"/>
        </w:rPr>
        <w:t>seus</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disjuntores</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6"/>
          <w:position w:val="6"/>
        </w:rPr>
        <w:t xml:space="preserve"> </w:t>
      </w:r>
      <w:r w:rsidRPr="00180703">
        <w:rPr>
          <w:rFonts w:ascii="HelveticaNeueLT Std Lt Cn" w:hAnsi="HelveticaNeueLT Std Lt Cn"/>
          <w:position w:val="6"/>
        </w:rPr>
        <w:t>cabos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dimensionados</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projeto.</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8. </w:t>
      </w:r>
      <w:r w:rsidR="00502F47" w:rsidRPr="00180703">
        <w:rPr>
          <w:rFonts w:ascii="HelveticaNeueLT Std Lt Cn" w:hAnsi="HelveticaNeueLT Std Lt Cn"/>
          <w:b/>
          <w:spacing w:val="-1"/>
          <w:position w:val="6"/>
          <w:u w:val="single"/>
        </w:rPr>
        <w:t>DISJUNTOR,</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position w:val="6"/>
          <w:u w:val="single"/>
        </w:rPr>
        <w:tab/>
      </w:r>
      <w:r w:rsidR="00502F47" w:rsidRPr="00180703">
        <w:rPr>
          <w:rFonts w:ascii="HelveticaNeueLT Std Lt Cn" w:hAnsi="HelveticaNeueLT Std Lt Cn"/>
          <w:b/>
          <w:spacing w:val="-1"/>
          <w:position w:val="6"/>
          <w:u w:val="single"/>
        </w:rPr>
        <w:t>INTERRUPTOR</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position w:val="6"/>
          <w:u w:val="single"/>
        </w:rPr>
        <w:tab/>
      </w:r>
      <w:r w:rsidR="00502F47" w:rsidRPr="00180703">
        <w:rPr>
          <w:rFonts w:ascii="HelveticaNeueLT Std Lt Cn" w:hAnsi="HelveticaNeueLT Std Lt Cn"/>
          <w:b/>
          <w:spacing w:val="-1"/>
          <w:position w:val="6"/>
          <w:u w:val="single"/>
        </w:rPr>
        <w:t>DIFERENCIAL</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position w:val="6"/>
          <w:u w:val="single"/>
        </w:rPr>
        <w:tab/>
      </w:r>
      <w:r w:rsidR="00502F47" w:rsidRPr="00180703">
        <w:rPr>
          <w:rFonts w:ascii="HelveticaNeueLT Std Lt Cn" w:hAnsi="HelveticaNeueLT Std Lt Cn"/>
          <w:b/>
          <w:spacing w:val="-1"/>
          <w:position w:val="6"/>
          <w:u w:val="single"/>
        </w:rPr>
        <w:t>RESIDUAL</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position w:val="6"/>
          <w:u w:val="single"/>
        </w:rPr>
        <w:tab/>
      </w:r>
      <w:r w:rsidR="00502F47" w:rsidRPr="00180703">
        <w:rPr>
          <w:rFonts w:ascii="HelveticaNeueLT Std Lt Cn" w:hAnsi="HelveticaNeueLT Std Lt Cn"/>
          <w:b/>
          <w:spacing w:val="-1"/>
          <w:position w:val="6"/>
          <w:u w:val="single"/>
        </w:rPr>
        <w:t>(IDR),</w:t>
      </w:r>
      <w:r w:rsidR="00502F47" w:rsidRPr="00180703">
        <w:rPr>
          <w:rFonts w:ascii="HelveticaNeueLT Std Lt Cn" w:hAnsi="HelveticaNeueLT Std Lt Cn"/>
          <w:b/>
          <w:spacing w:val="65"/>
          <w:position w:val="6"/>
          <w:u w:val="single"/>
        </w:rPr>
        <w:t xml:space="preserve"> </w:t>
      </w:r>
      <w:r w:rsidR="00502F47" w:rsidRPr="00180703">
        <w:rPr>
          <w:rFonts w:ascii="HelveticaNeueLT Std Lt Cn" w:hAnsi="HelveticaNeueLT Std Lt Cn"/>
          <w:b/>
          <w:spacing w:val="-1"/>
          <w:position w:val="6"/>
          <w:u w:val="single"/>
        </w:rPr>
        <w:t>DISPOSITIVO</w:t>
      </w:r>
      <w:r w:rsidR="00502F47" w:rsidRPr="00180703">
        <w:rPr>
          <w:rFonts w:ascii="HelveticaNeueLT Std Lt Cn" w:hAnsi="HelveticaNeueLT Std Lt Cn"/>
          <w:b/>
          <w:position w:val="6"/>
          <w:u w:val="single"/>
        </w:rPr>
        <w:t xml:space="preserve"> DE</w:t>
      </w:r>
      <w:r w:rsidR="00502F47" w:rsidRPr="00180703">
        <w:rPr>
          <w:rFonts w:ascii="HelveticaNeueLT Std Lt Cn" w:hAnsi="HelveticaNeueLT Std Lt Cn"/>
          <w:b/>
          <w:spacing w:val="-2"/>
          <w:position w:val="6"/>
          <w:u w:val="single"/>
        </w:rPr>
        <w:t xml:space="preserve"> </w:t>
      </w:r>
      <w:r w:rsidR="00502F47" w:rsidRPr="00180703">
        <w:rPr>
          <w:rFonts w:ascii="HelveticaNeueLT Std Lt Cn" w:hAnsi="HelveticaNeueLT Std Lt Cn"/>
          <w:b/>
          <w:spacing w:val="-1"/>
          <w:position w:val="6"/>
          <w:u w:val="single"/>
        </w:rPr>
        <w:t>PROTEÇÃO</w:t>
      </w:r>
      <w:r w:rsidR="00502F47" w:rsidRPr="00180703">
        <w:rPr>
          <w:rFonts w:ascii="HelveticaNeueLT Std Lt Cn" w:hAnsi="HelveticaNeueLT Std Lt Cn"/>
          <w:b/>
          <w:position w:val="6"/>
          <w:u w:val="single"/>
        </w:rPr>
        <w:t xml:space="preserve"> CONTRA</w:t>
      </w:r>
      <w:r w:rsidR="00502F47" w:rsidRPr="00180703">
        <w:rPr>
          <w:rFonts w:ascii="HelveticaNeueLT Std Lt Cn" w:hAnsi="HelveticaNeueLT Std Lt Cn"/>
          <w:b/>
          <w:spacing w:val="-6"/>
          <w:position w:val="6"/>
          <w:u w:val="single"/>
        </w:rPr>
        <w:t xml:space="preserve"> </w:t>
      </w:r>
      <w:r w:rsidR="00502F47" w:rsidRPr="00180703">
        <w:rPr>
          <w:rFonts w:ascii="HelveticaNeueLT Std Lt Cn" w:hAnsi="HelveticaNeueLT Std Lt Cn"/>
          <w:b/>
          <w:position w:val="6"/>
          <w:u w:val="single"/>
        </w:rPr>
        <w:t xml:space="preserve">SURTOS </w:t>
      </w:r>
      <w:r w:rsidR="00502F47" w:rsidRPr="00180703">
        <w:rPr>
          <w:rFonts w:ascii="HelveticaNeueLT Std Lt Cn" w:hAnsi="HelveticaNeueLT Std Lt Cn"/>
          <w:b/>
          <w:spacing w:val="-1"/>
          <w:position w:val="6"/>
          <w:u w:val="single"/>
        </w:rPr>
        <w:t>(DPS)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terminais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feita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por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meio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disjuntores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termomagnéticos</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padrão</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DIN,</w:t>
      </w:r>
      <w:r w:rsidRPr="00180703">
        <w:rPr>
          <w:rFonts w:ascii="HelveticaNeueLT Std Lt Cn" w:hAnsi="HelveticaNeueLT Std Lt Cn"/>
          <w:spacing w:val="12"/>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disparador</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térmico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(bimetal)</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sobrecargas</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9"/>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disparador</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eletromagnético</w:t>
      </w:r>
      <w:r w:rsidRPr="00180703">
        <w:rPr>
          <w:rFonts w:ascii="HelveticaNeueLT Std Lt Cn" w:hAnsi="HelveticaNeueLT Std Lt Cn"/>
          <w:spacing w:val="29"/>
          <w:position w:val="6"/>
        </w:rPr>
        <w:t xml:space="preserve"> </w:t>
      </w:r>
      <w:r w:rsidRPr="00180703">
        <w:rPr>
          <w:rFonts w:ascii="HelveticaNeueLT Std Lt Cn" w:hAnsi="HelveticaNeueLT Std Lt Cn"/>
          <w:spacing w:val="-2"/>
          <w:position w:val="6"/>
        </w:rPr>
        <w:t>para</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curtos-circuitos.</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disjuntores</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gerais</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dos</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centros</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79"/>
          <w:position w:val="6"/>
        </w:rPr>
        <w:t xml:space="preserve"> </w:t>
      </w:r>
      <w:r w:rsidRPr="00180703">
        <w:rPr>
          <w:rFonts w:ascii="HelveticaNeueLT Std Lt Cn" w:hAnsi="HelveticaNeueLT Std Lt Cn"/>
          <w:spacing w:val="-1"/>
          <w:position w:val="6"/>
        </w:rPr>
        <w:t>distribuição</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ter</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capacidade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interrupção</w:t>
      </w:r>
      <w:r w:rsidRPr="00180703">
        <w:rPr>
          <w:rFonts w:ascii="HelveticaNeueLT Std Lt Cn" w:hAnsi="HelveticaNeueLT Std Lt Cn"/>
          <w:spacing w:val="6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6"/>
          <w:position w:val="6"/>
        </w:rPr>
        <w:t xml:space="preserve"> </w:t>
      </w:r>
      <w:r w:rsidRPr="00180703">
        <w:rPr>
          <w:rFonts w:ascii="HelveticaNeueLT Std Lt Cn" w:hAnsi="HelveticaNeueLT Std Lt Cn"/>
          <w:position w:val="6"/>
        </w:rPr>
        <w:t>acordo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cálculos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prévios</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curto-circuito.</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aparelhos</w:t>
      </w:r>
      <w:r w:rsidRPr="00180703">
        <w:rPr>
          <w:rFonts w:ascii="HelveticaNeueLT Std Lt Cn" w:hAnsi="HelveticaNeueLT Std Lt Cn"/>
          <w:spacing w:val="4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natureza</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indutiva,</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é</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necessário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utilização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disjuntores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curva</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C.</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informações</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pertinentes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encontram-se</w:t>
      </w:r>
      <w:r w:rsidRPr="00180703">
        <w:rPr>
          <w:rFonts w:ascii="HelveticaNeueLT Std Lt Cn" w:hAnsi="HelveticaNeueLT Std Lt Cn"/>
          <w:position w:val="6"/>
        </w:rPr>
        <w:t xml:space="preserve"> nas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pranchas.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spacing w:val="-1"/>
          <w:position w:val="6"/>
        </w:rPr>
        <w:t>Sempre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indicada,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utilizada</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através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disjuntor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dispositivo</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IDR</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(Interruptor</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Diferencial</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Residual),</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adicional</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choques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elétricos,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corrente-residual</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nominal</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igual</w:t>
      </w:r>
      <w:r w:rsidRPr="00180703">
        <w:rPr>
          <w:rFonts w:ascii="HelveticaNeueLT Std Lt Cn" w:hAnsi="HelveticaNeueLT Std Lt Cn"/>
          <w:spacing w:val="93"/>
          <w:position w:val="6"/>
        </w:rPr>
        <w:t xml:space="preserve"> </w:t>
      </w:r>
      <w:r w:rsidRPr="00180703">
        <w:rPr>
          <w:rFonts w:ascii="HelveticaNeueLT Std Lt Cn" w:hAnsi="HelveticaNeueLT Std Lt Cn"/>
          <w:position w:val="6"/>
        </w:rPr>
        <w:t xml:space="preserve">ou </w:t>
      </w:r>
      <w:r w:rsidRPr="00180703">
        <w:rPr>
          <w:rFonts w:ascii="HelveticaNeueLT Std Lt Cn" w:hAnsi="HelveticaNeueLT Std Lt Cn"/>
          <w:spacing w:val="-1"/>
          <w:position w:val="6"/>
        </w:rPr>
        <w:t>inferior</w:t>
      </w:r>
      <w:r w:rsidRPr="00180703">
        <w:rPr>
          <w:rFonts w:ascii="HelveticaNeueLT Std Lt Cn" w:hAnsi="HelveticaNeueLT Std Lt Cn"/>
          <w:position w:val="6"/>
        </w:rPr>
        <w:t xml:space="preserve"> a 30mA.</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Dispositivos</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Surtos</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(DPS)</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tem</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por</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finalidade</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proteger</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oscilações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elétricas,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nível</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tensão,</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oriundas</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mais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diferentes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fenômenos</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associados</w:t>
      </w:r>
      <w:r w:rsidRPr="00180703">
        <w:rPr>
          <w:rFonts w:ascii="HelveticaNeueLT Std Lt Cn" w:hAnsi="HelveticaNeueLT Std Lt Cn"/>
          <w:spacing w:val="35"/>
          <w:position w:val="6"/>
        </w:rPr>
        <w:t xml:space="preserve"> </w:t>
      </w:r>
      <w:r w:rsidRPr="00180703">
        <w:rPr>
          <w:rFonts w:ascii="HelveticaNeueLT Std Lt Cn" w:hAnsi="HelveticaNeueLT Std Lt Cn"/>
          <w:position w:val="6"/>
        </w:rPr>
        <w:t>às</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mesmas.</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Assim,</w:t>
      </w:r>
      <w:r w:rsidRPr="00180703">
        <w:rPr>
          <w:rFonts w:ascii="HelveticaNeueLT Std Lt Cn" w:hAnsi="HelveticaNeueLT Std Lt Cn"/>
          <w:spacing w:val="79"/>
          <w:position w:val="6"/>
        </w:rPr>
        <w:t xml:space="preserve"> </w:t>
      </w:r>
      <w:r w:rsidRPr="00180703">
        <w:rPr>
          <w:rFonts w:ascii="HelveticaNeueLT Std Lt Cn" w:hAnsi="HelveticaNeueLT Std Lt Cn"/>
          <w:spacing w:val="-1"/>
          <w:position w:val="6"/>
        </w:rPr>
        <w:t>originalmente</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temos</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surtos</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tensão</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oriundos</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descargas</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atmosféricas</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surtos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oriundos</w:t>
      </w:r>
      <w:r w:rsidRPr="00180703">
        <w:rPr>
          <w:rFonts w:ascii="HelveticaNeueLT Std Lt Cn" w:hAnsi="HelveticaNeueLT Std Lt Cn"/>
          <w:spacing w:val="4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alguma</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modificação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configuração</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rede</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ou</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sua</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operação.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NBR5410,</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exige</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emprego</w:t>
      </w:r>
      <w:r w:rsidRPr="00180703">
        <w:rPr>
          <w:rFonts w:ascii="HelveticaNeueLT Std Lt Cn" w:hAnsi="HelveticaNeueLT Std Lt Cn"/>
          <w:position w:val="6"/>
        </w:rPr>
        <w:t xml:space="preserve"> do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DPS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descargas</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atmosféricas,</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denominado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Classe</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I,</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no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painel</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entrada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qualquer</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edificação,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exigência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está</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condicionada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diretamente</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existência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Sistema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Descargas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Atmosféricas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Edificação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ou</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ainda,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77"/>
          <w:position w:val="6"/>
        </w:rPr>
        <w:t xml:space="preserve"> </w:t>
      </w:r>
      <w:r w:rsidRPr="00180703">
        <w:rPr>
          <w:rFonts w:ascii="HelveticaNeueLT Std Lt Cn" w:hAnsi="HelveticaNeueLT Std Lt Cn"/>
          <w:spacing w:val="-1"/>
          <w:position w:val="6"/>
        </w:rPr>
        <w:t>entrada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suprida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rede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aérea.</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Sendo</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assim,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instalado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DPS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 xml:space="preserve">tetrapolar </w:t>
      </w:r>
      <w:r w:rsidRPr="00180703">
        <w:rPr>
          <w:rFonts w:ascii="HelveticaNeueLT Std Lt Cn" w:hAnsi="HelveticaNeueLT Std Lt Cn"/>
          <w:position w:val="6"/>
        </w:rPr>
        <w:t>de</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40kA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 xml:space="preserve">Classe </w:t>
      </w:r>
      <w:r w:rsidRPr="00180703">
        <w:rPr>
          <w:rFonts w:ascii="HelveticaNeueLT Std Lt Cn" w:hAnsi="HelveticaNeueLT Std Lt Cn"/>
          <w:position w:val="6"/>
        </w:rPr>
        <w:t>I no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QGBT.</w:t>
      </w:r>
    </w:p>
    <w:p w:rsidR="00502F47" w:rsidRPr="00180703" w:rsidRDefault="00502F47" w:rsidP="00180703">
      <w:pPr>
        <w:ind w:right="-1"/>
        <w:jc w:val="both"/>
        <w:rPr>
          <w:rFonts w:ascii="HelveticaNeueLT Std Lt Cn" w:hAnsi="HelveticaNeueLT Std Lt Cn"/>
          <w:spacing w:val="-2"/>
          <w:position w:val="6"/>
        </w:rPr>
      </w:pPr>
      <w:r w:rsidRPr="00180703">
        <w:rPr>
          <w:rFonts w:ascii="HelveticaNeueLT Std Lt Cn" w:hAnsi="HelveticaNeueLT Std Lt Cn"/>
          <w:position w:val="6"/>
        </w:rPr>
        <w:t>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muitos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equipamentos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eletrônicos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sensíveis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variações</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características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alimentação.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Neste</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sentido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existe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uma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preocupação</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na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escolha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DPS</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adequado,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bem</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8"/>
          <w:position w:val="6"/>
        </w:rPr>
        <w:t xml:space="preserve"> </w:t>
      </w:r>
      <w:r w:rsidRPr="00180703">
        <w:rPr>
          <w:rFonts w:ascii="HelveticaNeueLT Std Lt Cn" w:hAnsi="HelveticaNeueLT Std Lt Cn"/>
          <w:spacing w:val="-2"/>
          <w:position w:val="6"/>
        </w:rPr>
        <w:t>sua</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configuração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este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motivo,</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optou-se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centros</w:t>
      </w:r>
      <w:r w:rsidRPr="00180703">
        <w:rPr>
          <w:rFonts w:ascii="HelveticaNeueLT Std Lt Cn" w:hAnsi="HelveticaNeueLT Std Lt Cn"/>
          <w:spacing w:val="19"/>
          <w:position w:val="6"/>
        </w:rPr>
        <w:t xml:space="preserve"> </w:t>
      </w:r>
      <w:r w:rsidRPr="00180703">
        <w:rPr>
          <w:rFonts w:ascii="HelveticaNeueLT Std Lt Cn" w:hAnsi="HelveticaNeueLT Std Lt Cn"/>
          <w:spacing w:val="-2"/>
          <w:position w:val="6"/>
        </w:rPr>
        <w:t>de</w:t>
      </w:r>
      <w:r w:rsidR="00380F1D"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distribuição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pela</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ligação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no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modo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F+N+PE,</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garantindo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uma</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total</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contra</w:t>
      </w:r>
      <w:r w:rsidRPr="00180703">
        <w:rPr>
          <w:rFonts w:ascii="HelveticaNeueLT Std Lt Cn" w:hAnsi="HelveticaNeueLT Std Lt Cn"/>
          <w:spacing w:val="73"/>
          <w:position w:val="6"/>
        </w:rPr>
        <w:t xml:space="preserve"> </w:t>
      </w:r>
      <w:r w:rsidRPr="00180703">
        <w:rPr>
          <w:rFonts w:ascii="HelveticaNeueLT Std Lt Cn" w:hAnsi="HelveticaNeueLT Std Lt Cn"/>
          <w:position w:val="6"/>
        </w:rPr>
        <w:t xml:space="preserve">surtos </w:t>
      </w:r>
      <w:r w:rsidRPr="00180703">
        <w:rPr>
          <w:rFonts w:ascii="HelveticaNeueLT Std Lt Cn" w:hAnsi="HelveticaNeueLT Std Lt Cn"/>
          <w:spacing w:val="-1"/>
          <w:position w:val="6"/>
        </w:rPr>
        <w:t>nos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equipamentos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eletrônicos,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incluindo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informática.</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Os</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descarregadores</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são</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cartuchos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extraíveis</w:t>
      </w:r>
      <w:r w:rsidRPr="00180703">
        <w:rPr>
          <w:rFonts w:ascii="HelveticaNeueLT Std Lt Cn" w:hAnsi="HelveticaNeueLT Std Lt Cn"/>
          <w:spacing w:val="35"/>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38"/>
          <w:position w:val="6"/>
        </w:rPr>
        <w:t xml:space="preserve"> </w:t>
      </w:r>
      <w:r w:rsidRPr="00180703">
        <w:rPr>
          <w:rFonts w:ascii="HelveticaNeueLT Std Lt Cn" w:hAnsi="HelveticaNeueLT Std Lt Cn"/>
          <w:spacing w:val="-1"/>
          <w:position w:val="6"/>
        </w:rPr>
        <w:t>sinalização</w:t>
      </w:r>
      <w:r w:rsidRPr="00180703">
        <w:rPr>
          <w:rFonts w:ascii="HelveticaNeueLT Std Lt Cn" w:hAnsi="HelveticaNeueLT Std Lt Cn"/>
          <w:spacing w:val="3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defeito,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tensão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funcionamento 275V,</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atendendo</w:t>
      </w:r>
      <w:r w:rsidRPr="00180703">
        <w:rPr>
          <w:rFonts w:ascii="HelveticaNeueLT Std Lt Cn" w:hAnsi="HelveticaNeueLT Std Lt Cn"/>
          <w:position w:val="6"/>
        </w:rPr>
        <w:t xml:space="preserve"> as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normas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brasileiras.</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9. </w:t>
      </w:r>
      <w:r w:rsidR="00502F47" w:rsidRPr="00180703">
        <w:rPr>
          <w:rFonts w:ascii="HelveticaNeueLT Std Lt Cn" w:hAnsi="HelveticaNeueLT Std Lt Cn"/>
          <w:b/>
          <w:spacing w:val="-1"/>
          <w:position w:val="6"/>
          <w:u w:val="single"/>
        </w:rPr>
        <w:t>ATERRAMENTOS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Aterramento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contra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choques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elétricos</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contato</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indireto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spacing w:val="48"/>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projetados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dotados</w:t>
      </w:r>
      <w:r w:rsidRPr="00180703">
        <w:rPr>
          <w:rFonts w:ascii="HelveticaNeueLT Std Lt Cn" w:hAnsi="HelveticaNeueLT Std Lt Cn"/>
          <w:spacing w:val="4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condutor</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1"/>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(terra).</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esquema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utilizado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TN-S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(condutor</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neutro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condutor</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terra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distintos,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position w:val="6"/>
        </w:rPr>
        <w:t xml:space="preserve"> NBR 5410).</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Do</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Neutro:</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Será</w:t>
      </w:r>
      <w:r w:rsidRPr="00180703">
        <w:rPr>
          <w:rFonts w:ascii="HelveticaNeueLT Std Lt Cn" w:hAnsi="HelveticaNeueLT Std Lt Cn"/>
          <w:spacing w:val="46"/>
          <w:position w:val="6"/>
        </w:rPr>
        <w:t xml:space="preserve"> </w:t>
      </w:r>
      <w:r w:rsidRPr="00180703">
        <w:rPr>
          <w:rFonts w:ascii="HelveticaNeueLT Std Lt Cn" w:hAnsi="HelveticaNeueLT Std Lt Cn"/>
          <w:position w:val="6"/>
        </w:rPr>
        <w:t>feito</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somente</w:t>
      </w:r>
      <w:r w:rsidRPr="00180703">
        <w:rPr>
          <w:rFonts w:ascii="HelveticaNeueLT Std Lt Cn" w:hAnsi="HelveticaNeueLT Std Lt Cn"/>
          <w:spacing w:val="46"/>
          <w:position w:val="6"/>
        </w:rPr>
        <w:t xml:space="preserve"> </w:t>
      </w:r>
      <w:r w:rsidRPr="00180703">
        <w:rPr>
          <w:rFonts w:ascii="HelveticaNeueLT Std Lt Cn" w:hAnsi="HelveticaNeueLT Std Lt Cn"/>
          <w:position w:val="6"/>
        </w:rPr>
        <w:t>na</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medição,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condutor</w:t>
      </w:r>
      <w:r w:rsidRPr="00180703">
        <w:rPr>
          <w:rFonts w:ascii="HelveticaNeueLT Std Lt Cn" w:hAnsi="HelveticaNeueLT Std Lt Cn"/>
          <w:spacing w:val="45"/>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bitola</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indicada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position w:val="6"/>
        </w:rPr>
        <w:t xml:space="preserve"> e</w:t>
      </w:r>
      <w:r w:rsidRPr="00180703">
        <w:rPr>
          <w:rFonts w:ascii="HelveticaNeueLT Std Lt Cn" w:hAnsi="HelveticaNeueLT Std Lt Cn"/>
          <w:spacing w:val="-1"/>
          <w:position w:val="6"/>
        </w:rPr>
        <w:t xml:space="preserve"> ligado</w:t>
      </w:r>
      <w:r w:rsidRPr="00180703">
        <w:rPr>
          <w:rFonts w:ascii="HelveticaNeueLT Std Lt Cn" w:hAnsi="HelveticaNeueLT Std Lt Cn"/>
          <w:position w:val="6"/>
        </w:rPr>
        <w:t xml:space="preserve"> às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hastes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aterramento.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Haste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Aterramento: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position w:val="6"/>
        </w:rPr>
        <w:t xml:space="preserve"> 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aterramentos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serão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realizados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através</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hastes</w:t>
      </w:r>
      <w:r w:rsidRPr="00180703">
        <w:rPr>
          <w:rFonts w:ascii="HelveticaNeueLT Std Lt Cn" w:hAnsi="HelveticaNeueLT Std Lt Cn"/>
          <w:spacing w:val="6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cobre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tipo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Copperweld</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 xml:space="preserve">diâmetro </w:t>
      </w:r>
      <w:r w:rsidRPr="00180703">
        <w:rPr>
          <w:rFonts w:ascii="HelveticaNeueLT Std Lt Cn" w:hAnsi="HelveticaNeueLT Std Lt Cn"/>
          <w:spacing w:val="-1"/>
          <w:position w:val="6"/>
        </w:rPr>
        <w:t>15mm</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 xml:space="preserve">x </w:t>
      </w:r>
      <w:r w:rsidRPr="00180703">
        <w:rPr>
          <w:rFonts w:ascii="HelveticaNeueLT Std Lt Cn" w:hAnsi="HelveticaNeueLT Std Lt Cn"/>
          <w:spacing w:val="-1"/>
          <w:position w:val="6"/>
        </w:rPr>
        <w:t>2,40m</w:t>
      </w:r>
      <w:r w:rsidRPr="00180703">
        <w:rPr>
          <w:rFonts w:ascii="HelveticaNeueLT Std Lt Cn" w:hAnsi="HelveticaNeueLT Std Lt Cn"/>
          <w:position w:val="6"/>
        </w:rPr>
        <w:t xml:space="preserve"> 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conector,</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enterrados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verticalmente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no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solo.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b/>
          <w:bCs/>
          <w:position w:val="6"/>
        </w:rPr>
        <w:t>OBS</w:t>
      </w:r>
      <w:r w:rsidRPr="00180703">
        <w:rPr>
          <w:rFonts w:ascii="HelveticaNeueLT Std Lt Cn" w:hAnsi="HelveticaNeueLT Std Lt Cn"/>
          <w:position w:val="6"/>
        </w:rPr>
        <w:t>:</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resistência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aterramento</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não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poderá</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superior</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10</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Ohms</w:t>
      </w:r>
      <w:r w:rsidRPr="00180703">
        <w:rPr>
          <w:rFonts w:ascii="HelveticaNeueLT Std Lt Cn" w:hAnsi="HelveticaNeueLT Std Lt Cn"/>
          <w:spacing w:val="37"/>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qualquer</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época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ano.</w:t>
      </w: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10. </w:t>
      </w:r>
      <w:r w:rsidR="00502F47" w:rsidRPr="00180703">
        <w:rPr>
          <w:rFonts w:ascii="HelveticaNeueLT Std Lt Cn" w:hAnsi="HelveticaNeueLT Std Lt Cn"/>
          <w:b/>
          <w:spacing w:val="-1"/>
          <w:position w:val="6"/>
          <w:u w:val="single"/>
        </w:rPr>
        <w:t>CONDUTORES</w:t>
      </w:r>
      <w:r w:rsidR="00502F47" w:rsidRPr="00180703">
        <w:rPr>
          <w:rFonts w:ascii="HelveticaNeueLT Std Lt Cn" w:hAnsi="HelveticaNeueLT Std Lt Cn"/>
          <w:b/>
          <w:spacing w:val="2"/>
          <w:position w:val="6"/>
          <w:u w:val="single"/>
        </w:rPr>
        <w:t xml:space="preserve"> </w:t>
      </w:r>
      <w:r w:rsidR="00502F47" w:rsidRPr="00180703">
        <w:rPr>
          <w:rFonts w:ascii="HelveticaNeueLT Std Lt Cn" w:hAnsi="HelveticaNeueLT Std Lt Cn"/>
          <w:b/>
          <w:position w:val="6"/>
          <w:u w:val="single"/>
        </w:rPr>
        <w:t>ELÉTRICOS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seção</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utilizada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2,5mm²,</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10"/>
          <w:position w:val="6"/>
        </w:rPr>
        <w:t xml:space="preserve"> </w:t>
      </w:r>
      <w:r w:rsidRPr="00180703">
        <w:rPr>
          <w:rFonts w:ascii="HelveticaNeueLT Std Lt Cn" w:hAnsi="HelveticaNeueLT Std Lt Cn"/>
          <w:spacing w:val="-2"/>
          <w:position w:val="6"/>
        </w:rPr>
        <w:t>de</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alimentação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cobre</w:t>
      </w:r>
      <w:r w:rsidRPr="00180703">
        <w:rPr>
          <w:rFonts w:ascii="HelveticaNeueLT Std Lt Cn" w:hAnsi="HelveticaNeueLT Std Lt Cn"/>
          <w:position w:val="6"/>
        </w:rPr>
        <w:t xml:space="preserve"> com</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isolação</w:t>
      </w:r>
      <w:r w:rsidRPr="00180703">
        <w:rPr>
          <w:rFonts w:ascii="HelveticaNeueLT Std Lt Cn" w:hAnsi="HelveticaNeueLT Std Lt Cn"/>
          <w:position w:val="6"/>
        </w:rPr>
        <w:t xml:space="preserve"> de</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1kV,</w:t>
      </w:r>
      <w:r w:rsidRPr="00180703">
        <w:rPr>
          <w:rFonts w:ascii="HelveticaNeueLT Std Lt Cn" w:hAnsi="HelveticaNeueLT Std Lt Cn"/>
          <w:spacing w:val="3"/>
          <w:position w:val="6"/>
        </w:rPr>
        <w:t xml:space="preserve"> </w:t>
      </w:r>
      <w:r w:rsidRPr="00180703">
        <w:rPr>
          <w:rFonts w:ascii="HelveticaNeueLT Std Lt Cn" w:hAnsi="HelveticaNeueLT Std Lt Cn"/>
          <w:spacing w:val="-2"/>
          <w:position w:val="6"/>
        </w:rPr>
        <w:t>já</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cobre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isolamento</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750V.</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tipo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ANTICHAMA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gravadas</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toda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sua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extensão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as</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nome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fabricante,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bitola,</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isolação,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temperatura</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certificado</w:t>
      </w:r>
      <w:r w:rsidRPr="00180703">
        <w:rPr>
          <w:rFonts w:ascii="HelveticaNeueLT Std Lt Cn" w:hAnsi="HelveticaNeueLT Std Lt Cn"/>
          <w:spacing w:val="79"/>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INMETRO.</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Também</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NBR</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13.248,</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quanto</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1"/>
          <w:position w:val="6"/>
        </w:rPr>
        <w:t xml:space="preserve"> </w:t>
      </w:r>
      <w:r w:rsidRPr="00180703">
        <w:rPr>
          <w:rFonts w:ascii="HelveticaNeueLT Std Lt Cn" w:hAnsi="HelveticaNeueLT Std Lt Cn"/>
          <w:spacing w:val="-2"/>
          <w:position w:val="6"/>
        </w:rPr>
        <w:t>não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propagação</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chama,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livres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halogênio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baixa</w:t>
      </w:r>
      <w:r w:rsidRPr="00180703">
        <w:rPr>
          <w:rFonts w:ascii="HelveticaNeueLT Std Lt Cn" w:hAnsi="HelveticaNeueLT Std Lt Cn"/>
          <w:position w:val="6"/>
        </w:rPr>
        <w:t xml:space="preserve"> emissão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fumaça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gases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tóxicos.</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Não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serão</w:t>
      </w:r>
      <w:r w:rsidRPr="00180703">
        <w:rPr>
          <w:rFonts w:ascii="HelveticaNeueLT Std Lt Cn" w:hAnsi="HelveticaNeueLT Std Lt Cn"/>
          <w:spacing w:val="-1"/>
          <w:position w:val="6"/>
        </w:rPr>
        <w:t xml:space="preserve"> permitidas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emendas</w:t>
      </w:r>
      <w:r w:rsidRPr="00180703">
        <w:rPr>
          <w:rFonts w:ascii="HelveticaNeueLT Std Lt Cn" w:hAnsi="HelveticaNeueLT Std Lt Cn"/>
          <w:position w:val="6"/>
        </w:rPr>
        <w:t xml:space="preserve"> nos </w:t>
      </w:r>
      <w:r w:rsidRPr="00180703">
        <w:rPr>
          <w:rFonts w:ascii="HelveticaNeueLT Std Lt Cn" w:hAnsi="HelveticaNeueLT Std Lt Cn"/>
          <w:spacing w:val="-1"/>
          <w:position w:val="6"/>
        </w:rPr>
        <w:t>condutores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alimentadores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bem</w:t>
      </w:r>
      <w:r w:rsidRPr="00180703">
        <w:rPr>
          <w:rFonts w:ascii="HelveticaNeueLT Std Lt Cn" w:hAnsi="HelveticaNeueLT Std Lt Cn"/>
          <w:spacing w:val="71"/>
          <w:position w:val="6"/>
        </w:rPr>
        <w:t xml:space="preserve"> </w:t>
      </w:r>
      <w:r w:rsidRPr="00180703">
        <w:rPr>
          <w:rFonts w:ascii="HelveticaNeueLT Std Lt Cn" w:hAnsi="HelveticaNeueLT Std Lt Cn"/>
          <w:position w:val="6"/>
        </w:rPr>
        <w:t>como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emendas</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interior</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cor</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condutor</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neutro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azul-</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claro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cor</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verde,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já</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fase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preto,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branco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ou</w:t>
      </w:r>
      <w:r w:rsidR="00370258"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vermelho.</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só</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enfiados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depois</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completada</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rede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concluídos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serviços</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construção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possam</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danificar.</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Nas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derivações,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cabos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ter</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seu</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isolamento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reconstituído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fita</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isolante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auto-fusão.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Sendo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necessária</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9"/>
          <w:position w:val="6"/>
        </w:rPr>
        <w:t xml:space="preserve"> </w:t>
      </w:r>
      <w:r w:rsidRPr="00180703">
        <w:rPr>
          <w:rFonts w:ascii="HelveticaNeueLT Std Lt Cn" w:hAnsi="HelveticaNeueLT Std Lt Cn"/>
          <w:position w:val="6"/>
        </w:rPr>
        <w:t>solda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estanho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tanto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nas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derivações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ocorram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no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mesmo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circuito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terminações</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tomadas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interruptores.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caso</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cabos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bitola</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igual</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ou</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superior</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6mm²</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poderão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utilizados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cabos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isolação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cor</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preta</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marcados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fita</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isolante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colorida</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todos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pontos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visíveis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(CDs,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caixas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passagem</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etc....).</w:t>
      </w:r>
    </w:p>
    <w:p w:rsidR="00180703" w:rsidRDefault="00180703" w:rsidP="00180703">
      <w:pPr>
        <w:ind w:right="-1"/>
        <w:jc w:val="both"/>
        <w:rPr>
          <w:rFonts w:ascii="HelveticaNeueLT Std Lt Cn" w:hAnsi="HelveticaNeueLT Std Lt Cn"/>
          <w:bCs/>
          <w:position w:val="6"/>
          <w:u w:val="single"/>
        </w:rPr>
      </w:pPr>
    </w:p>
    <w:p w:rsidR="00502F47" w:rsidRPr="00180703" w:rsidRDefault="00502F47" w:rsidP="00180703">
      <w:pPr>
        <w:ind w:right="-1"/>
        <w:jc w:val="both"/>
        <w:rPr>
          <w:rFonts w:ascii="HelveticaNeueLT Std Lt Cn" w:hAnsi="HelveticaNeueLT Std Lt Cn"/>
          <w:b/>
          <w:bCs/>
          <w:position w:val="6"/>
          <w:u w:val="single"/>
        </w:rPr>
      </w:pPr>
      <w:r w:rsidRPr="00180703">
        <w:rPr>
          <w:rFonts w:ascii="HelveticaNeueLT Std Lt Cn" w:hAnsi="HelveticaNeueLT Std Lt Cn"/>
          <w:b/>
          <w:bCs/>
          <w:position w:val="6"/>
          <w:u w:val="single"/>
        </w:rPr>
        <w:t>11.</w:t>
      </w:r>
      <w:r w:rsidRPr="00180703">
        <w:rPr>
          <w:rFonts w:ascii="HelveticaNeueLT Std Lt Cn" w:hAnsi="HelveticaNeueLT Std Lt Cn"/>
          <w:b/>
          <w:bCs/>
          <w:spacing w:val="22"/>
          <w:position w:val="6"/>
          <w:u w:val="single"/>
        </w:rPr>
        <w:t xml:space="preserve"> </w:t>
      </w:r>
      <w:r w:rsidRPr="00180703">
        <w:rPr>
          <w:rFonts w:ascii="HelveticaNeueLT Std Lt Cn" w:hAnsi="HelveticaNeueLT Std Lt Cn"/>
          <w:b/>
          <w:spacing w:val="-2"/>
          <w:position w:val="6"/>
          <w:u w:val="single"/>
        </w:rPr>
        <w:t>VIAS</w:t>
      </w:r>
      <w:r w:rsidRPr="00180703">
        <w:rPr>
          <w:rFonts w:ascii="HelveticaNeueLT Std Lt Cn" w:hAnsi="HelveticaNeueLT Std Lt Cn"/>
          <w:b/>
          <w:position w:val="6"/>
          <w:u w:val="single"/>
        </w:rPr>
        <w:t xml:space="preserve"> DE </w:t>
      </w:r>
      <w:r w:rsidRPr="00180703">
        <w:rPr>
          <w:rFonts w:ascii="HelveticaNeueLT Std Lt Cn" w:hAnsi="HelveticaNeueLT Std Lt Cn"/>
          <w:b/>
          <w:spacing w:val="-1"/>
          <w:position w:val="6"/>
          <w:u w:val="single"/>
        </w:rPr>
        <w:t>CONDUÇÃO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Nas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vias</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alimentação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empregados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PVC</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galvanizado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antichama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vistas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mecânica</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cabos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1"/>
          <w:position w:val="6"/>
        </w:rPr>
        <w:t xml:space="preserve"> 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sobrepor/aparente,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eletrodutos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galvanizados</w:t>
      </w:r>
      <w:r w:rsidRPr="00180703">
        <w:rPr>
          <w:rFonts w:ascii="HelveticaNeueLT Std Lt Cn" w:hAnsi="HelveticaNeueLT Std Lt Cn"/>
          <w:position w:val="6"/>
        </w:rPr>
        <w:t xml:space="preserve"> na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cozinha.</w:t>
      </w:r>
      <w:r w:rsidRPr="00180703">
        <w:rPr>
          <w:rFonts w:ascii="HelveticaNeueLT Std Lt Cn" w:hAnsi="HelveticaNeueLT Std Lt Cn"/>
          <w:spacing w:val="85"/>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taxa</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ocupação</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estarão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sendo</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empregadas</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bitolas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três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quartos</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polegada,</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uma</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polegada,</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uma</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polegada</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meia</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duas</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polegadas</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meia</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cabos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irão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alimentar</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Os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fixados</w:t>
      </w:r>
      <w:r w:rsidRPr="00180703">
        <w:rPr>
          <w:rFonts w:ascii="HelveticaNeueLT Std Lt Cn" w:hAnsi="HelveticaNeueLT Std Lt Cn"/>
          <w:spacing w:val="-7"/>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abraçadeiras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diâmetro</w:t>
      </w:r>
      <w:r w:rsidRPr="00180703">
        <w:rPr>
          <w:rFonts w:ascii="HelveticaNeueLT Std Lt Cn" w:hAnsi="HelveticaNeueLT Std Lt Cn"/>
          <w:spacing w:val="-7"/>
          <w:position w:val="6"/>
        </w:rPr>
        <w:t xml:space="preserve"> </w:t>
      </w:r>
      <w:r w:rsidRPr="00180703">
        <w:rPr>
          <w:rFonts w:ascii="HelveticaNeueLT Std Lt Cn" w:hAnsi="HelveticaNeueLT Std Lt Cn"/>
          <w:spacing w:val="-2"/>
          <w:position w:val="6"/>
        </w:rPr>
        <w:t>compatível</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mesmos.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2"/>
          <w:position w:val="6"/>
        </w:rPr>
        <w:t xml:space="preserve"> </w:t>
      </w:r>
      <w:r w:rsidRPr="00180703">
        <w:rPr>
          <w:rFonts w:ascii="HelveticaNeueLT Std Lt Cn" w:hAnsi="HelveticaNeueLT Std Lt Cn"/>
          <w:spacing w:val="-2"/>
          <w:position w:val="6"/>
        </w:rPr>
        <w:t>curvas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luvas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mesmas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características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só</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cortados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perpendicularmente</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ao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seu</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eixo.</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Observar</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retirada</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toda</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rebarba</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suscetível</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danificar</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isolação</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condutores.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Para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áreas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indicadas</w:t>
      </w:r>
      <w:r w:rsidRPr="00180703">
        <w:rPr>
          <w:rFonts w:ascii="HelveticaNeueLT Std Lt Cn" w:hAnsi="HelveticaNeueLT Std Lt Cn"/>
          <w:spacing w:val="21"/>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utilizados</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eletrodutos</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metálicos</w:t>
      </w:r>
      <w:r w:rsidRPr="00180703">
        <w:rPr>
          <w:rFonts w:ascii="HelveticaNeueLT Std Lt Cn" w:hAnsi="HelveticaNeueLT Std Lt Cn"/>
          <w:spacing w:val="79"/>
          <w:position w:val="6"/>
        </w:rPr>
        <w:t xml:space="preserve"> </w:t>
      </w:r>
      <w:r w:rsidRPr="00180703">
        <w:rPr>
          <w:rFonts w:ascii="HelveticaNeueLT Std Lt Cn" w:hAnsi="HelveticaNeueLT Std Lt Cn"/>
          <w:spacing w:val="-1"/>
          <w:position w:val="6"/>
        </w:rPr>
        <w:t>galvanizados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devido</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necessidades</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estruturais.</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Assim</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como,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devido</w:t>
      </w:r>
      <w:r w:rsidRPr="00180703">
        <w:rPr>
          <w:rFonts w:ascii="HelveticaNeueLT Std Lt Cn" w:hAnsi="HelveticaNeueLT Std Lt Cn"/>
          <w:spacing w:val="4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quantidade</w:t>
      </w:r>
      <w:r w:rsidRPr="00180703">
        <w:rPr>
          <w:rFonts w:ascii="HelveticaNeueLT Std Lt Cn" w:hAnsi="HelveticaNeueLT Std Lt Cn"/>
          <w:spacing w:val="3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energia</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passando</w:t>
      </w:r>
      <w:r w:rsidRPr="00180703">
        <w:rPr>
          <w:rFonts w:ascii="HelveticaNeueLT Std Lt Cn" w:hAnsi="HelveticaNeueLT Std Lt Cn"/>
          <w:spacing w:val="42"/>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utilizado</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eletrocalha</w:t>
      </w:r>
      <w:r w:rsidRPr="00180703">
        <w:rPr>
          <w:rFonts w:ascii="HelveticaNeueLT Std Lt Cn" w:hAnsi="HelveticaNeueLT Std Lt Cn"/>
          <w:spacing w:val="42"/>
          <w:position w:val="6"/>
        </w:rPr>
        <w:t xml:space="preserve"> </w:t>
      </w:r>
      <w:r w:rsidRPr="00180703">
        <w:rPr>
          <w:rFonts w:ascii="HelveticaNeueLT Std Lt Cn" w:hAnsi="HelveticaNeueLT Std Lt Cn"/>
          <w:spacing w:val="-2"/>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acordo</w:t>
      </w:r>
      <w:r w:rsidRPr="00180703">
        <w:rPr>
          <w:rFonts w:ascii="HelveticaNeueLT Std Lt Cn" w:hAnsi="HelveticaNeueLT Std Lt Cn"/>
          <w:spacing w:val="60"/>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64"/>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alguns</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casos</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tenha</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obstáculo</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(pilar,</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cruzamento</w:t>
      </w:r>
      <w:r w:rsidRPr="00180703">
        <w:rPr>
          <w:rFonts w:ascii="HelveticaNeueLT Std Lt Cn" w:hAnsi="HelveticaNeueLT Std Lt Cn"/>
          <w:spacing w:val="30"/>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eletroduto,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desnível,</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derivação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eletrocalha</w:t>
      </w:r>
      <w:r w:rsidRPr="00180703">
        <w:rPr>
          <w:rFonts w:ascii="HelveticaNeueLT Std Lt Cn" w:hAnsi="HelveticaNeueLT Std Lt Cn"/>
          <w:spacing w:val="75"/>
          <w:position w:val="6"/>
        </w:rPr>
        <w:t xml:space="preserve"> </w:t>
      </w:r>
      <w:r w:rsidRPr="00180703">
        <w:rPr>
          <w:rFonts w:ascii="HelveticaNeueLT Std Lt Cn" w:hAnsi="HelveticaNeueLT Std Lt Cn"/>
          <w:position w:val="6"/>
        </w:rPr>
        <w:t xml:space="preserve">para </w:t>
      </w:r>
      <w:r w:rsidRPr="00180703">
        <w:rPr>
          <w:rFonts w:ascii="HelveticaNeueLT Std Lt Cn" w:hAnsi="HelveticaNeueLT Std Lt Cn"/>
          <w:spacing w:val="-1"/>
          <w:position w:val="6"/>
        </w:rPr>
        <w:t>eletroduto)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passagem</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 xml:space="preserve">dos </w:t>
      </w:r>
      <w:r w:rsidRPr="00180703">
        <w:rPr>
          <w:rFonts w:ascii="HelveticaNeueLT Std Lt Cn" w:hAnsi="HelveticaNeueLT Std Lt Cn"/>
          <w:spacing w:val="-1"/>
          <w:position w:val="6"/>
        </w:rPr>
        <w:t>condutores,</w:t>
      </w:r>
      <w:r w:rsidRPr="00180703">
        <w:rPr>
          <w:rFonts w:ascii="HelveticaNeueLT Std Lt Cn" w:hAnsi="HelveticaNeueLT Std Lt Cn"/>
          <w:spacing w:val="1"/>
          <w:position w:val="6"/>
        </w:rPr>
        <w:t xml:space="preserve"> </w:t>
      </w:r>
      <w:r w:rsidRPr="00180703">
        <w:rPr>
          <w:rFonts w:ascii="HelveticaNeueLT Std Lt Cn" w:hAnsi="HelveticaNeueLT Std Lt Cn"/>
          <w:spacing w:val="-2"/>
          <w:position w:val="6"/>
        </w:rPr>
        <w:t>deve</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ser </w:t>
      </w:r>
      <w:r w:rsidRPr="00180703">
        <w:rPr>
          <w:rFonts w:ascii="HelveticaNeueLT Std Lt Cn" w:hAnsi="HelveticaNeueLT Std Lt Cn"/>
          <w:spacing w:val="-1"/>
          <w:position w:val="6"/>
        </w:rPr>
        <w:t>utilizado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conduíte</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flexível</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alma</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aço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seu</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respectivo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conector.</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proteção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mecânica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dos</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condutores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alguns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casos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passam</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parte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interna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a</w:t>
      </w:r>
      <w:r w:rsidR="00380F1D" w:rsidRPr="00180703">
        <w:rPr>
          <w:rFonts w:ascii="HelveticaNeueLT Std Lt Cn" w:hAnsi="HelveticaNeueLT Std Lt Cn"/>
          <w:position w:val="6"/>
        </w:rPr>
        <w:t xml:space="preserve"> </w:t>
      </w:r>
      <w:r w:rsidRPr="00180703">
        <w:rPr>
          <w:rFonts w:ascii="HelveticaNeueLT Std Lt Cn" w:hAnsi="HelveticaNeueLT Std Lt Cn"/>
          <w:position w:val="6"/>
        </w:rPr>
        <w:t xml:space="preserve">parte </w:t>
      </w:r>
      <w:r w:rsidRPr="00180703">
        <w:rPr>
          <w:rFonts w:ascii="HelveticaNeueLT Std Lt Cn" w:hAnsi="HelveticaNeueLT Std Lt Cn"/>
          <w:spacing w:val="-1"/>
          <w:position w:val="6"/>
        </w:rPr>
        <w:t>externa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escola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ser feita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também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por</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conduíte flexível</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alma</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 xml:space="preserve">de </w:t>
      </w:r>
      <w:r w:rsidRPr="00180703">
        <w:rPr>
          <w:rFonts w:ascii="HelveticaNeueLT Std Lt Cn" w:hAnsi="HelveticaNeueLT Std Lt Cn"/>
          <w:spacing w:val="-1"/>
          <w:position w:val="6"/>
        </w:rPr>
        <w:t>aço.</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12. </w:t>
      </w:r>
      <w:r w:rsidR="00502F47" w:rsidRPr="00180703">
        <w:rPr>
          <w:rFonts w:ascii="HelveticaNeueLT Std Lt Cn" w:hAnsi="HelveticaNeueLT Std Lt Cn"/>
          <w:b/>
          <w:spacing w:val="-1"/>
          <w:position w:val="6"/>
          <w:u w:val="single"/>
        </w:rPr>
        <w:t>CAIXAS</w:t>
      </w:r>
      <w:r w:rsidR="00502F47" w:rsidRPr="00180703">
        <w:rPr>
          <w:rFonts w:ascii="HelveticaNeueLT Std Lt Cn" w:hAnsi="HelveticaNeueLT Std Lt Cn"/>
          <w:b/>
          <w:position w:val="6"/>
          <w:u w:val="single"/>
        </w:rPr>
        <w:t xml:space="preserve"> DE </w:t>
      </w:r>
      <w:r w:rsidR="00502F47" w:rsidRPr="00180703">
        <w:rPr>
          <w:rFonts w:ascii="HelveticaNeueLT Std Lt Cn" w:hAnsi="HelveticaNeueLT Std Lt Cn"/>
          <w:b/>
          <w:spacing w:val="-1"/>
          <w:position w:val="6"/>
          <w:u w:val="single"/>
        </w:rPr>
        <w:t>PASSAGEM</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Para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tomadas,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interruptores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derivações</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pontos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luz</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também</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específicas,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serão</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utilizadas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caixas</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passagem</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retangulares</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PVC,</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quando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não</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indicado</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material,</w:t>
      </w:r>
      <w:r w:rsidRPr="00180703">
        <w:rPr>
          <w:rFonts w:ascii="HelveticaNeueLT Std Lt Cn" w:hAnsi="HelveticaNeueLT Std Lt Cn"/>
          <w:spacing w:val="50"/>
          <w:position w:val="6"/>
        </w:rPr>
        <w:t xml:space="preserve"> </w:t>
      </w:r>
      <w:r w:rsidRPr="00180703">
        <w:rPr>
          <w:rFonts w:ascii="HelveticaNeueLT Std Lt Cn" w:hAnsi="HelveticaNeueLT Std Lt Cn"/>
          <w:spacing w:val="-2"/>
          <w:position w:val="6"/>
        </w:rPr>
        <w:t>serão</w:t>
      </w:r>
      <w:r w:rsidRPr="00180703">
        <w:rPr>
          <w:rFonts w:ascii="HelveticaNeueLT Std Lt Cn" w:hAnsi="HelveticaNeueLT Std Lt Cn"/>
          <w:spacing w:val="47"/>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tipo</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condulete</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bitola</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¾”</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ou</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1”</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indicação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planta.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casos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precise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realizar</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emendas</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condutores,</w:t>
      </w:r>
      <w:r w:rsidRPr="00180703">
        <w:rPr>
          <w:rFonts w:ascii="HelveticaNeueLT Std Lt Cn" w:hAnsi="HelveticaNeueLT Std Lt Cn"/>
          <w:spacing w:val="48"/>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utilizado</w:t>
      </w:r>
      <w:r w:rsidRPr="00180703">
        <w:rPr>
          <w:rFonts w:ascii="HelveticaNeueLT Std Lt Cn" w:hAnsi="HelveticaNeueLT Std Lt Cn"/>
          <w:spacing w:val="55"/>
          <w:position w:val="6"/>
        </w:rPr>
        <w:t xml:space="preserve"> </w:t>
      </w:r>
      <w:r w:rsidRPr="00180703">
        <w:rPr>
          <w:rFonts w:ascii="HelveticaNeueLT Std Lt Cn" w:hAnsi="HelveticaNeueLT Std Lt Cn"/>
          <w:spacing w:val="-2"/>
          <w:position w:val="6"/>
        </w:rPr>
        <w:t>caixa</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100x100mm</w:t>
      </w:r>
      <w:r w:rsidRPr="00180703">
        <w:rPr>
          <w:rFonts w:ascii="HelveticaNeueLT Std Lt Cn" w:hAnsi="HelveticaNeueLT Std Lt Cn"/>
          <w:spacing w:val="55"/>
          <w:position w:val="6"/>
        </w:rPr>
        <w:t xml:space="preserve"> </w:t>
      </w:r>
      <w:r w:rsidRPr="00180703">
        <w:rPr>
          <w:rFonts w:ascii="HelveticaNeueLT Std Lt Cn" w:hAnsi="HelveticaNeueLT Std Lt Cn"/>
          <w:spacing w:val="-2"/>
          <w:position w:val="6"/>
        </w:rPr>
        <w:t>em</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PVC,</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especificado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1"/>
          <w:position w:val="6"/>
        </w:rPr>
        <w:t xml:space="preserve"> projeto.</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13. </w:t>
      </w:r>
      <w:r w:rsidR="00502F47" w:rsidRPr="00180703">
        <w:rPr>
          <w:rFonts w:ascii="HelveticaNeueLT Std Lt Cn" w:hAnsi="HelveticaNeueLT Std Lt Cn"/>
          <w:b/>
          <w:spacing w:val="-1"/>
          <w:position w:val="6"/>
          <w:u w:val="single"/>
        </w:rPr>
        <w:t>INTERRUPTORES</w:t>
      </w:r>
      <w:r w:rsidR="00502F47" w:rsidRPr="00180703">
        <w:rPr>
          <w:rFonts w:ascii="HelveticaNeueLT Std Lt Cn" w:hAnsi="HelveticaNeueLT Std Lt Cn"/>
          <w:b/>
          <w:position w:val="6"/>
          <w:u w:val="single"/>
        </w:rPr>
        <w:t xml:space="preserve"> E</w:t>
      </w:r>
      <w:r w:rsidR="00502F47" w:rsidRPr="00180703">
        <w:rPr>
          <w:rFonts w:ascii="HelveticaNeueLT Std Lt Cn" w:hAnsi="HelveticaNeueLT Std Lt Cn"/>
          <w:b/>
          <w:spacing w:val="-1"/>
          <w:position w:val="6"/>
          <w:u w:val="single"/>
        </w:rPr>
        <w:t xml:space="preserve"> TOMADAS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interruptores</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serão</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primeira</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linha</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espelho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bom</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acabamento</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superficial.</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tomadas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serão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2P +</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Terra</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Universal/20A-250V.</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Potências</w:t>
      </w:r>
      <w:r w:rsidRPr="00180703">
        <w:rPr>
          <w:rFonts w:ascii="HelveticaNeueLT Std Lt Cn" w:hAnsi="HelveticaNeueLT Std Lt Cn"/>
          <w:spacing w:val="67"/>
          <w:position w:val="6"/>
        </w:rPr>
        <w:t xml:space="preserve"> </w:t>
      </w:r>
      <w:r w:rsidRPr="00180703">
        <w:rPr>
          <w:rFonts w:ascii="HelveticaNeueLT Std Lt Cn" w:hAnsi="HelveticaNeueLT Std Lt Cn"/>
          <w:position w:val="6"/>
        </w:rPr>
        <w:t>acima</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9"/>
          <w:position w:val="6"/>
        </w:rPr>
        <w:t xml:space="preserve"> </w:t>
      </w:r>
      <w:r w:rsidRPr="00180703">
        <w:rPr>
          <w:rFonts w:ascii="HelveticaNeueLT Std Lt Cn" w:hAnsi="HelveticaNeueLT Std Lt Cn"/>
          <w:spacing w:val="-2"/>
          <w:position w:val="6"/>
        </w:rPr>
        <w:t>2200W</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30"/>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atendidas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tomadas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específicas</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estas</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potências</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particularidades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2"/>
          <w:position w:val="6"/>
        </w:rPr>
        <w:t xml:space="preserve"> </w:t>
      </w:r>
      <w:r w:rsidRPr="00180703">
        <w:rPr>
          <w:rFonts w:ascii="HelveticaNeueLT Std Lt Cn" w:hAnsi="HelveticaNeueLT Std Lt Cn"/>
          <w:spacing w:val="-2"/>
          <w:position w:val="6"/>
        </w:rPr>
        <w:t>cada</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equipamento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alimentado.</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Toda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linha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9"/>
          <w:position w:val="6"/>
        </w:rPr>
        <w:t xml:space="preserve"> </w:t>
      </w:r>
      <w:r w:rsidRPr="00180703">
        <w:rPr>
          <w:rFonts w:ascii="HelveticaNeueLT Std Lt Cn" w:hAnsi="HelveticaNeueLT Std Lt Cn"/>
          <w:spacing w:val="-1"/>
          <w:position w:val="6"/>
        </w:rPr>
        <w:t>interruptores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atender</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condição</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10A-250V,</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devendo</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ainda</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possuir</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certificação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território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nacional</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liberação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Inmetro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atendendo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de </w:t>
      </w:r>
      <w:r w:rsidRPr="00180703">
        <w:rPr>
          <w:rFonts w:ascii="HelveticaNeueLT Std Lt Cn" w:hAnsi="HelveticaNeueLT Std Lt Cn"/>
          <w:spacing w:val="-1"/>
          <w:position w:val="6"/>
        </w:rPr>
        <w:t>qualidade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segurança.</w:t>
      </w:r>
    </w:p>
    <w:p w:rsidR="00180703" w:rsidRDefault="00180703" w:rsidP="00180703">
      <w:pPr>
        <w:ind w:right="-1"/>
        <w:jc w:val="both"/>
        <w:rPr>
          <w:rFonts w:ascii="HelveticaNeueLT Std Lt Cn" w:hAnsi="HelveticaNeueLT Std Lt Cn"/>
          <w:b/>
          <w:position w:val="6"/>
          <w:u w:val="single"/>
        </w:rPr>
      </w:pPr>
    </w:p>
    <w:p w:rsidR="00502F47" w:rsidRPr="00180703" w:rsidRDefault="00502F47" w:rsidP="00180703">
      <w:pPr>
        <w:ind w:right="-1"/>
        <w:jc w:val="both"/>
        <w:rPr>
          <w:rFonts w:ascii="HelveticaNeueLT Std Lt Cn" w:hAnsi="HelveticaNeueLT Std Lt Cn"/>
          <w:b/>
          <w:position w:val="6"/>
          <w:u w:val="single"/>
        </w:rPr>
      </w:pPr>
      <w:r w:rsidRPr="00180703">
        <w:rPr>
          <w:rFonts w:ascii="HelveticaNeueLT Std Lt Cn" w:hAnsi="HelveticaNeueLT Std Lt Cn"/>
          <w:b/>
          <w:position w:val="6"/>
          <w:u w:val="single"/>
        </w:rPr>
        <w:t>14.</w:t>
      </w:r>
      <w:r w:rsidRPr="00180703">
        <w:rPr>
          <w:rFonts w:ascii="HelveticaNeueLT Std Lt Cn" w:hAnsi="HelveticaNeueLT Std Lt Cn"/>
          <w:b/>
          <w:spacing w:val="-43"/>
          <w:position w:val="6"/>
          <w:u w:val="single"/>
        </w:rPr>
        <w:t xml:space="preserve"> </w:t>
      </w:r>
      <w:r w:rsidRPr="00180703">
        <w:rPr>
          <w:rFonts w:ascii="HelveticaNeueLT Std Lt Cn" w:hAnsi="HelveticaNeueLT Std Lt Cn"/>
          <w:b/>
          <w:bCs/>
          <w:spacing w:val="-1"/>
          <w:position w:val="6"/>
          <w:u w:val="single"/>
        </w:rPr>
        <w:t>ILUMINAÇÃO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Para</w:t>
      </w:r>
      <w:r w:rsidRPr="00180703">
        <w:rPr>
          <w:rFonts w:ascii="HelveticaNeueLT Std Lt Cn" w:hAnsi="HelveticaNeueLT Std Lt Cn"/>
          <w:spacing w:val="6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iluminação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interna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das</w:t>
      </w:r>
      <w:r w:rsidRPr="00180703">
        <w:rPr>
          <w:rFonts w:ascii="HelveticaNeueLT Std Lt Cn" w:hAnsi="HelveticaNeueLT Std Lt Cn"/>
          <w:position w:val="6"/>
        </w:rPr>
        <w:t xml:space="preserve"> salas</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6"/>
          <w:position w:val="6"/>
        </w:rPr>
        <w:t xml:space="preserve"> </w:t>
      </w:r>
      <w:r w:rsidRPr="00180703">
        <w:rPr>
          <w:rFonts w:ascii="HelveticaNeueLT Std Lt Cn" w:hAnsi="HelveticaNeueLT Std Lt Cn"/>
          <w:spacing w:val="-1"/>
          <w:position w:val="6"/>
        </w:rPr>
        <w:t>aula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position w:val="6"/>
        </w:rPr>
        <w:t xml:space="preserve"> locais</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empregado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uso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luminárias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sem</w:t>
      </w:r>
      <w:r w:rsidRPr="00180703">
        <w:rPr>
          <w:rFonts w:ascii="HelveticaNeueLT Std Lt Cn" w:hAnsi="HelveticaNeueLT Std Lt Cn"/>
          <w:spacing w:val="23"/>
          <w:position w:val="6"/>
        </w:rPr>
        <w:t xml:space="preserve"> </w:t>
      </w:r>
      <w:r w:rsidRPr="00180703">
        <w:rPr>
          <w:rFonts w:ascii="HelveticaNeueLT Std Lt Cn" w:hAnsi="HelveticaNeueLT Std Lt Cn"/>
          <w:spacing w:val="-1"/>
          <w:position w:val="6"/>
        </w:rPr>
        <w:t>aletas,</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sobrepor,</w:t>
      </w:r>
      <w:r w:rsidRPr="00180703">
        <w:rPr>
          <w:rFonts w:ascii="HelveticaNeueLT Std Lt Cn" w:hAnsi="HelveticaNeueLT Std Lt Cn"/>
          <w:spacing w:val="24"/>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spacing w:val="25"/>
          <w:position w:val="6"/>
        </w:rPr>
        <w:t xml:space="preserve"> </w:t>
      </w:r>
      <w:r w:rsidRPr="00180703">
        <w:rPr>
          <w:rFonts w:ascii="HelveticaNeueLT Std Lt Cn" w:hAnsi="HelveticaNeueLT Std Lt Cn"/>
          <w:position w:val="6"/>
        </w:rPr>
        <w:t>tampa</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soquete</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 xml:space="preserve">nas </w:t>
      </w:r>
      <w:r w:rsidRPr="00180703">
        <w:rPr>
          <w:rFonts w:ascii="HelveticaNeueLT Std Lt Cn" w:hAnsi="HelveticaNeueLT Std Lt Cn"/>
          <w:spacing w:val="-1"/>
          <w:position w:val="6"/>
        </w:rPr>
        <w:t>cabeceiras,</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corpo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chapa</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6"/>
          <w:position w:val="6"/>
        </w:rPr>
        <w:t xml:space="preserve"> </w:t>
      </w:r>
      <w:r w:rsidRPr="00180703">
        <w:rPr>
          <w:rFonts w:ascii="HelveticaNeueLT Std Lt Cn" w:hAnsi="HelveticaNeueLT Std Lt Cn"/>
          <w:position w:val="6"/>
        </w:rPr>
        <w:t>aço</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laminada</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6"/>
          <w:position w:val="6"/>
        </w:rPr>
        <w:t xml:space="preserve"> </w:t>
      </w:r>
      <w:r w:rsidRPr="00180703">
        <w:rPr>
          <w:rFonts w:ascii="HelveticaNeueLT Std Lt Cn" w:hAnsi="HelveticaNeueLT Std Lt Cn"/>
          <w:position w:val="6"/>
        </w:rPr>
        <w:t>frio,</w:t>
      </w:r>
      <w:r w:rsidRPr="00180703">
        <w:rPr>
          <w:rFonts w:ascii="HelveticaNeueLT Std Lt Cn" w:hAnsi="HelveticaNeueLT Std Lt Cn"/>
          <w:spacing w:val="1"/>
          <w:position w:val="6"/>
        </w:rPr>
        <w:t xml:space="preserve"> </w:t>
      </w:r>
      <w:r w:rsidRPr="00180703">
        <w:rPr>
          <w:rFonts w:ascii="HelveticaNeueLT Std Lt Cn" w:hAnsi="HelveticaNeueLT Std Lt Cn"/>
          <w:spacing w:val="-2"/>
          <w:position w:val="6"/>
        </w:rPr>
        <w:t>com</w:t>
      </w:r>
      <w:r w:rsidRPr="00180703">
        <w:rPr>
          <w:rFonts w:ascii="HelveticaNeueLT Std Lt Cn" w:hAnsi="HelveticaNeueLT Std Lt Cn"/>
          <w:position w:val="6"/>
        </w:rPr>
        <w:t xml:space="preserve"> pintura</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21"/>
          <w:position w:val="6"/>
        </w:rPr>
        <w:t xml:space="preserve"> </w:t>
      </w:r>
      <w:r w:rsidRPr="00180703">
        <w:rPr>
          <w:rFonts w:ascii="HelveticaNeueLT Std Lt Cn" w:hAnsi="HelveticaNeueLT Std Lt Cn"/>
          <w:position w:val="6"/>
        </w:rPr>
        <w:t>processo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eletrostático,</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espessura</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0,6mm.</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Conjunto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ótico</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refletor</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facetado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recuperador</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alumínio</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anodizado</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altíssima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pureza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(99,85%)</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refletância,</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espessura</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mínima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0,3mm.</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Soquetes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1"/>
          <w:position w:val="6"/>
        </w:rPr>
        <w:t xml:space="preserve"> policarbonato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tipo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push-</w:t>
      </w:r>
      <w:r w:rsidRPr="00180703">
        <w:rPr>
          <w:rFonts w:ascii="HelveticaNeueLT Std Lt Cn" w:hAnsi="HelveticaNeueLT Std Lt Cn"/>
          <w:spacing w:val="75"/>
          <w:position w:val="6"/>
        </w:rPr>
        <w:t xml:space="preserve"> </w:t>
      </w:r>
      <w:r w:rsidRPr="00180703">
        <w:rPr>
          <w:rFonts w:ascii="HelveticaNeueLT Std Lt Cn" w:hAnsi="HelveticaNeueLT Std Lt Cn"/>
          <w:position w:val="6"/>
        </w:rPr>
        <w:t>in</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G-13</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engate</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rápido</w:t>
      </w:r>
      <w:r w:rsidRPr="00180703">
        <w:rPr>
          <w:rFonts w:ascii="HelveticaNeueLT Std Lt Cn" w:hAnsi="HelveticaNeueLT Std Lt Cn"/>
          <w:spacing w:val="1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rotor</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contatos</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bronze</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fosforoso.</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Cada</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luminária</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duas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lâmpadas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tubulares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5"/>
          <w:position w:val="6"/>
        </w:rPr>
        <w:t xml:space="preserve"> </w:t>
      </w:r>
      <w:r w:rsidRPr="00180703">
        <w:rPr>
          <w:rFonts w:ascii="HelveticaNeueLT Std Lt Cn" w:hAnsi="HelveticaNeueLT Std Lt Cn"/>
          <w:spacing w:val="-2"/>
          <w:position w:val="6"/>
        </w:rPr>
        <w:t>20W</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LED,</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tensão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220V,</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temperatura</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cor</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6.400/6.500K</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longa</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vida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útil,</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sendo</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referência</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lâmpadas</w:t>
      </w:r>
      <w:r w:rsidRPr="00180703">
        <w:rPr>
          <w:rFonts w:ascii="HelveticaNeueLT Std Lt Cn" w:hAnsi="HelveticaNeueLT Std Lt Cn"/>
          <w:spacing w:val="7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primeira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linha.</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24"/>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iluminação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banheiros</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23"/>
          <w:position w:val="6"/>
        </w:rPr>
        <w:t xml:space="preserve"> </w:t>
      </w:r>
      <w:r w:rsidRPr="00180703">
        <w:rPr>
          <w:rFonts w:ascii="HelveticaNeueLT Std Lt Cn" w:hAnsi="HelveticaNeueLT Std Lt Cn"/>
          <w:spacing w:val="-1"/>
          <w:position w:val="6"/>
        </w:rPr>
        <w:t>locais</w:t>
      </w:r>
      <w:r w:rsidRPr="00180703">
        <w:rPr>
          <w:rFonts w:ascii="HelveticaNeueLT Std Lt Cn" w:hAnsi="HelveticaNeueLT Std Lt Cn"/>
          <w:spacing w:val="23"/>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escola</w:t>
      </w:r>
      <w:r w:rsidR="00380F1D" w:rsidRPr="00180703">
        <w:rPr>
          <w:rFonts w:ascii="HelveticaNeueLT Std Lt Cn" w:hAnsi="HelveticaNeueLT Std Lt Cn"/>
          <w:spacing w:val="-1"/>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utilizada</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luminária</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duas</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lâmpadas</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tubulares</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LED</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7"/>
          <w:position w:val="6"/>
        </w:rPr>
        <w:t xml:space="preserve"> </w:t>
      </w:r>
      <w:r w:rsidRPr="00180703">
        <w:rPr>
          <w:rFonts w:ascii="HelveticaNeueLT Std Lt Cn" w:hAnsi="HelveticaNeueLT Std Lt Cn"/>
          <w:spacing w:val="-4"/>
          <w:position w:val="6"/>
        </w:rPr>
        <w:t>9W</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descrito acima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position w:val="6"/>
        </w:rPr>
        <w:t xml:space="preserve"> as </w:t>
      </w:r>
      <w:r w:rsidRPr="00180703">
        <w:rPr>
          <w:rFonts w:ascii="HelveticaNeueLT Std Lt Cn" w:hAnsi="HelveticaNeueLT Std Lt Cn"/>
          <w:spacing w:val="-1"/>
          <w:position w:val="6"/>
        </w:rPr>
        <w:t>lâmpadas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20W.</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iluminação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quadra</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esportes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(CD</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2)</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terá</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suas</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luminárias</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comandadas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disjuntores,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situados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no </w:t>
      </w:r>
      <w:r w:rsidRPr="00180703">
        <w:rPr>
          <w:rFonts w:ascii="HelveticaNeueLT Std Lt Cn" w:hAnsi="HelveticaNeueLT Std Lt Cn"/>
          <w:spacing w:val="-1"/>
          <w:position w:val="6"/>
        </w:rPr>
        <w:t>respectivo</w:t>
      </w:r>
      <w:r w:rsidRPr="00180703">
        <w:rPr>
          <w:rFonts w:ascii="HelveticaNeueLT Std Lt Cn" w:hAnsi="HelveticaNeueLT Std Lt Cn"/>
          <w:position w:val="6"/>
        </w:rPr>
        <w:t xml:space="preserve"> CD.</w:t>
      </w:r>
    </w:p>
    <w:p w:rsidR="00E57DF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Todas</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lâmpadas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alto</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fator</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4"/>
          <w:position w:val="6"/>
        </w:rPr>
        <w:t xml:space="preserve"> </w:t>
      </w:r>
      <w:r w:rsidRPr="00180703">
        <w:rPr>
          <w:rFonts w:ascii="HelveticaNeueLT Std Lt Cn" w:hAnsi="HelveticaNeueLT Std Lt Cn"/>
          <w:position w:val="6"/>
        </w:rPr>
        <w:t>potência</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(&gt;0,95)</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após</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definido</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modelo/marca</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lâmpada,</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estritamente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iguais,</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mantendo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o </w:t>
      </w:r>
      <w:r w:rsidRPr="00180703">
        <w:rPr>
          <w:rFonts w:ascii="HelveticaNeueLT Std Lt Cn" w:hAnsi="HelveticaNeueLT Std Lt Cn"/>
          <w:spacing w:val="-1"/>
          <w:position w:val="6"/>
        </w:rPr>
        <w:t>padrão</w:t>
      </w:r>
      <w:r w:rsidRPr="00180703">
        <w:rPr>
          <w:rFonts w:ascii="HelveticaNeueLT Std Lt Cn" w:hAnsi="HelveticaNeueLT Std Lt Cn"/>
          <w:position w:val="6"/>
        </w:rPr>
        <w:t xml:space="preserve"> e</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a </w:t>
      </w:r>
      <w:r w:rsidRPr="00180703">
        <w:rPr>
          <w:rFonts w:ascii="HelveticaNeueLT Std Lt Cn" w:hAnsi="HelveticaNeueLT Std Lt Cn"/>
          <w:spacing w:val="-1"/>
          <w:position w:val="6"/>
        </w:rPr>
        <w:t>uniformidade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na</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iluminação.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w:t>
      </w:r>
      <w:r w:rsidRPr="00180703">
        <w:rPr>
          <w:rFonts w:ascii="HelveticaNeueLT Std Lt Cn" w:hAnsi="HelveticaNeueLT Std Lt Cn"/>
          <w:spacing w:val="38"/>
          <w:position w:val="6"/>
        </w:rPr>
        <w:t xml:space="preserve"> </w:t>
      </w:r>
      <w:r w:rsidRPr="00180703">
        <w:rPr>
          <w:rFonts w:ascii="HelveticaNeueLT Std Lt Cn" w:hAnsi="HelveticaNeueLT Std Lt Cn"/>
          <w:spacing w:val="-1"/>
          <w:position w:val="6"/>
        </w:rPr>
        <w:t>grau</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iluminância</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obedecer</w:t>
      </w:r>
      <w:r w:rsidRPr="00180703">
        <w:rPr>
          <w:rFonts w:ascii="HelveticaNeueLT Std Lt Cn" w:hAnsi="HelveticaNeueLT Std Lt Cn"/>
          <w:spacing w:val="38"/>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norma</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NBR</w:t>
      </w:r>
      <w:r w:rsidRPr="00180703">
        <w:rPr>
          <w:rFonts w:ascii="HelveticaNeueLT Std Lt Cn" w:hAnsi="HelveticaNeueLT Std Lt Cn"/>
          <w:spacing w:val="36"/>
          <w:position w:val="6"/>
        </w:rPr>
        <w:t xml:space="preserve"> </w:t>
      </w:r>
      <w:r w:rsidRPr="00180703">
        <w:rPr>
          <w:rFonts w:ascii="HelveticaNeueLT Std Lt Cn" w:hAnsi="HelveticaNeueLT Std Lt Cn"/>
          <w:spacing w:val="-1"/>
          <w:position w:val="6"/>
        </w:rPr>
        <w:t>ISO/CIE</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8995-1</w:t>
      </w:r>
      <w:r w:rsidR="0025749F" w:rsidRPr="00180703">
        <w:rPr>
          <w:rFonts w:ascii="HelveticaNeueLT Std Lt Cn" w:hAnsi="HelveticaNeueLT Std Lt Cn"/>
          <w:spacing w:val="-1"/>
          <w:position w:val="6"/>
        </w:rPr>
        <w:t xml:space="preserve"> vigente.</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Obs.: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“Toda</w:t>
      </w:r>
      <w:r w:rsidRPr="00180703">
        <w:rPr>
          <w:rFonts w:ascii="HelveticaNeueLT Std Lt Cn" w:hAnsi="HelveticaNeueLT Std Lt Cn"/>
          <w:spacing w:val="56"/>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linha</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Luminárias</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seus</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acessórios,</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56"/>
          <w:position w:val="6"/>
        </w:rPr>
        <w:t xml:space="preserve"> </w:t>
      </w:r>
      <w:r w:rsidRPr="00180703">
        <w:rPr>
          <w:rFonts w:ascii="HelveticaNeueLT Std Lt Cn" w:hAnsi="HelveticaNeueLT Std Lt Cn"/>
          <w:spacing w:val="-1"/>
          <w:position w:val="6"/>
        </w:rPr>
        <w:t>possuir</w:t>
      </w:r>
      <w:r w:rsidR="00E57DF7"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certificação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território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nacional</w:t>
      </w:r>
      <w:r w:rsidRPr="00180703">
        <w:rPr>
          <w:rFonts w:ascii="HelveticaNeueLT Std Lt Cn" w:hAnsi="HelveticaNeueLT Std Lt Cn"/>
          <w:position w:val="6"/>
        </w:rPr>
        <w:t xml:space="preserve"> </w:t>
      </w:r>
      <w:r w:rsidRPr="00180703">
        <w:rPr>
          <w:rFonts w:ascii="HelveticaNeueLT Std Lt Cn" w:hAnsi="HelveticaNeueLT Std Lt Cn"/>
          <w:spacing w:val="37"/>
          <w:position w:val="6"/>
        </w:rPr>
        <w:t xml:space="preserve"> </w:t>
      </w:r>
      <w:r w:rsidRPr="00180703">
        <w:rPr>
          <w:rFonts w:ascii="HelveticaNeueLT Std Lt Cn" w:hAnsi="HelveticaNeueLT Std Lt Cn"/>
          <w:position w:val="6"/>
        </w:rPr>
        <w:t xml:space="preserve">e </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liberação</w:t>
      </w:r>
      <w:r w:rsidRPr="00180703">
        <w:rPr>
          <w:rFonts w:ascii="HelveticaNeueLT Std Lt Cn" w:hAnsi="HelveticaNeueLT Std Lt Cn"/>
          <w:position w:val="6"/>
        </w:rPr>
        <w:t xml:space="preserve"> </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position w:val="6"/>
        </w:rPr>
        <w:t xml:space="preserve"> </w:t>
      </w:r>
      <w:r w:rsidRPr="00180703">
        <w:rPr>
          <w:rFonts w:ascii="HelveticaNeueLT Std Lt Cn" w:hAnsi="HelveticaNeueLT Std Lt Cn"/>
          <w:spacing w:val="37"/>
          <w:position w:val="6"/>
        </w:rPr>
        <w:t xml:space="preserve"> </w:t>
      </w:r>
      <w:r w:rsidRPr="00180703">
        <w:rPr>
          <w:rFonts w:ascii="HelveticaNeueLT Std Lt Cn" w:hAnsi="HelveticaNeueLT Std Lt Cn"/>
          <w:position w:val="6"/>
        </w:rPr>
        <w:t xml:space="preserve">Inmetro, </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atendendo</w:t>
      </w:r>
      <w:r w:rsidRPr="00180703">
        <w:rPr>
          <w:rFonts w:ascii="HelveticaNeueLT Std Lt Cn" w:hAnsi="HelveticaNeueLT Std Lt Cn"/>
          <w:position w:val="6"/>
        </w:rPr>
        <w:t xml:space="preserve"> </w:t>
      </w:r>
      <w:r w:rsidRPr="00180703">
        <w:rPr>
          <w:rFonts w:ascii="HelveticaNeueLT Std Lt Cn" w:hAnsi="HelveticaNeueLT Std Lt Cn"/>
          <w:spacing w:val="37"/>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71"/>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de </w:t>
      </w:r>
      <w:r w:rsidRPr="00180703">
        <w:rPr>
          <w:rFonts w:ascii="HelveticaNeueLT Std Lt Cn" w:hAnsi="HelveticaNeueLT Std Lt Cn"/>
          <w:spacing w:val="-1"/>
          <w:position w:val="6"/>
        </w:rPr>
        <w:t>qualidade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segurança”.</w:t>
      </w:r>
    </w:p>
    <w:p w:rsidR="00E57DF7" w:rsidRPr="00180703" w:rsidRDefault="00E57DF7" w:rsidP="00180703">
      <w:pPr>
        <w:ind w:right="-1"/>
        <w:jc w:val="both"/>
        <w:rPr>
          <w:rFonts w:ascii="HelveticaNeueLT Std Lt Cn" w:hAnsi="HelveticaNeueLT Std Lt Cn"/>
          <w:spacing w:val="-1"/>
          <w:position w:val="6"/>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15. </w:t>
      </w:r>
      <w:r w:rsidR="00502F47" w:rsidRPr="00180703">
        <w:rPr>
          <w:rFonts w:ascii="HelveticaNeueLT Std Lt Cn" w:hAnsi="HelveticaNeueLT Std Lt Cn"/>
          <w:b/>
          <w:spacing w:val="-1"/>
          <w:position w:val="6"/>
          <w:u w:val="single"/>
        </w:rPr>
        <w:t>IDENTIFICAÇÃO</w:t>
      </w:r>
      <w:r w:rsidR="00502F47" w:rsidRPr="00180703">
        <w:rPr>
          <w:rFonts w:ascii="HelveticaNeueLT Std Lt Cn" w:hAnsi="HelveticaNeueLT Std Lt Cn"/>
          <w:b/>
          <w:position w:val="6"/>
          <w:u w:val="single"/>
        </w:rPr>
        <w:t xml:space="preserve"> DE</w:t>
      </w:r>
      <w:r w:rsidR="00502F47" w:rsidRPr="00180703">
        <w:rPr>
          <w:rFonts w:ascii="HelveticaNeueLT Std Lt Cn" w:hAnsi="HelveticaNeueLT Std Lt Cn"/>
          <w:b/>
          <w:spacing w:val="2"/>
          <w:position w:val="6"/>
          <w:u w:val="single"/>
        </w:rPr>
        <w:t xml:space="preserve"> </w:t>
      </w:r>
      <w:r w:rsidR="00502F47" w:rsidRPr="00180703">
        <w:rPr>
          <w:rFonts w:ascii="HelveticaNeueLT Std Lt Cn" w:hAnsi="HelveticaNeueLT Std Lt Cn"/>
          <w:b/>
          <w:position w:val="6"/>
          <w:u w:val="single"/>
        </w:rPr>
        <w:t xml:space="preserve">CDs, </w:t>
      </w:r>
      <w:r w:rsidR="00502F47" w:rsidRPr="00180703">
        <w:rPr>
          <w:rFonts w:ascii="HelveticaNeueLT Std Lt Cn" w:hAnsi="HelveticaNeueLT Std Lt Cn"/>
          <w:b/>
          <w:spacing w:val="-1"/>
          <w:position w:val="6"/>
          <w:u w:val="single"/>
        </w:rPr>
        <w:t>QGBT,</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2"/>
          <w:position w:val="6"/>
          <w:u w:val="single"/>
        </w:rPr>
        <w:t>TOMADAS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Para</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paineis</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CDs</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demais),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utilizar</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etiquetas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acrílicas,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fixação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porta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externa</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espelho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interno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quadros/CDs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através</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cola</w:t>
      </w:r>
      <w:r w:rsidRPr="00180703">
        <w:rPr>
          <w:rFonts w:ascii="HelveticaNeueLT Std Lt Cn" w:hAnsi="HelveticaNeueLT Std Lt Cn"/>
          <w:spacing w:val="43"/>
          <w:position w:val="6"/>
        </w:rPr>
        <w:t xml:space="preserve"> </w:t>
      </w:r>
      <w:r w:rsidRPr="00180703">
        <w:rPr>
          <w:rFonts w:ascii="HelveticaNeueLT Std Lt Cn" w:hAnsi="HelveticaNeueLT Std Lt Cn"/>
          <w:position w:val="6"/>
        </w:rPr>
        <w:t xml:space="preserve">de </w:t>
      </w:r>
      <w:r w:rsidRPr="00180703">
        <w:rPr>
          <w:rFonts w:ascii="HelveticaNeueLT Std Lt Cn" w:hAnsi="HelveticaNeueLT Std Lt Cn"/>
          <w:spacing w:val="-1"/>
          <w:position w:val="6"/>
        </w:rPr>
        <w:t>alta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resistência</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contendo</w:t>
      </w:r>
      <w:r w:rsidRPr="00180703">
        <w:rPr>
          <w:rFonts w:ascii="HelveticaNeueLT Std Lt Cn" w:hAnsi="HelveticaNeueLT Std Lt Cn"/>
          <w:position w:val="6"/>
        </w:rPr>
        <w:t xml:space="preserve"> os </w:t>
      </w:r>
      <w:r w:rsidRPr="00180703">
        <w:rPr>
          <w:rFonts w:ascii="HelveticaNeueLT Std Lt Cn" w:hAnsi="HelveticaNeueLT Std Lt Cn"/>
          <w:spacing w:val="-1"/>
          <w:position w:val="6"/>
        </w:rPr>
        <w:t>seguintes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dizeres: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spacing w:val="-1"/>
          <w:position w:val="6"/>
        </w:rPr>
        <w:t>Paineis</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CD-01,</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etc.</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Identificar</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topo</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central</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painel,</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porta</w:t>
      </w:r>
      <w:r w:rsidRPr="00180703">
        <w:rPr>
          <w:rFonts w:ascii="HelveticaNeueLT Std Lt Cn" w:hAnsi="HelveticaNeueLT Std Lt Cn"/>
          <w:spacing w:val="77"/>
          <w:position w:val="6"/>
        </w:rPr>
        <w:t xml:space="preserve"> </w:t>
      </w:r>
      <w:r w:rsidRPr="00180703">
        <w:rPr>
          <w:rFonts w:ascii="HelveticaNeueLT Std Lt Cn" w:hAnsi="HelveticaNeueLT Std Lt Cn"/>
          <w:spacing w:val="-1"/>
          <w:position w:val="6"/>
        </w:rPr>
        <w:t>externa,</w:t>
      </w:r>
      <w:r w:rsidRPr="00180703">
        <w:rPr>
          <w:rFonts w:ascii="HelveticaNeueLT Std Lt Cn" w:hAnsi="HelveticaNeueLT Std Lt Cn"/>
          <w:position w:val="6"/>
        </w:rPr>
        <w:t xml:space="preserve"> a </w:t>
      </w:r>
      <w:r w:rsidRPr="00180703">
        <w:rPr>
          <w:rFonts w:ascii="HelveticaNeueLT Std Lt Cn" w:hAnsi="HelveticaNeueLT Std Lt Cn"/>
          <w:spacing w:val="-1"/>
          <w:position w:val="6"/>
        </w:rPr>
        <w:t>sua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codificação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diagrama</w:t>
      </w:r>
      <w:r w:rsidRPr="00180703">
        <w:rPr>
          <w:rFonts w:ascii="HelveticaNeueLT Std Lt Cn" w:hAnsi="HelveticaNeueLT Std Lt Cn"/>
          <w:position w:val="6"/>
        </w:rPr>
        <w:t xml:space="preserve"> unifilar.</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ILUMINAÇÃO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w:t>
      </w:r>
      <w:r w:rsidRPr="00180703">
        <w:rPr>
          <w:rFonts w:ascii="HelveticaNeueLT Std Lt Cn" w:hAnsi="HelveticaNeueLT Std Lt Cn"/>
          <w:spacing w:val="-1"/>
          <w:position w:val="6"/>
        </w:rPr>
        <w:t xml:space="preserve"> nº:</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position w:val="6"/>
        </w:rPr>
        <w:t xml:space="preserve"> circuitos </w:t>
      </w:r>
      <w:r w:rsidRPr="00180703">
        <w:rPr>
          <w:rFonts w:ascii="HelveticaNeueLT Std Lt Cn" w:hAnsi="HelveticaNeueLT Std Lt Cn"/>
          <w:spacing w:val="-1"/>
          <w:position w:val="6"/>
        </w:rPr>
        <w:t>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Iluminação.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TOMADAS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w:t>
      </w:r>
      <w:r w:rsidRPr="00180703">
        <w:rPr>
          <w:rFonts w:ascii="HelveticaNeueLT Std Lt Cn" w:hAnsi="HelveticaNeueLT Std Lt Cn"/>
          <w:spacing w:val="-1"/>
          <w:position w:val="6"/>
        </w:rPr>
        <w:t xml:space="preserve"> nº:</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position w:val="6"/>
        </w:rPr>
        <w:t xml:space="preserve"> Gerais.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OUTROS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O</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valor</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das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suas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proteções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elétricas</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respectivas</w:t>
      </w:r>
      <w:r w:rsidRPr="00180703">
        <w:rPr>
          <w:rFonts w:ascii="HelveticaNeueLT Std Lt Cn" w:hAnsi="HelveticaNeueLT Std Lt Cn"/>
          <w:spacing w:val="26"/>
          <w:position w:val="6"/>
        </w:rPr>
        <w:t xml:space="preserve"> </w:t>
      </w:r>
      <w:r w:rsidRPr="00180703">
        <w:rPr>
          <w:rFonts w:ascii="HelveticaNeueLT Std Lt Cn" w:hAnsi="HelveticaNeueLT Std Lt Cn"/>
          <w:position w:val="6"/>
        </w:rPr>
        <w:t>fiações</w:t>
      </w:r>
      <w:r w:rsidRPr="00180703">
        <w:rPr>
          <w:rFonts w:ascii="HelveticaNeueLT Std Lt Cn" w:hAnsi="HelveticaNeueLT Std Lt Cn"/>
          <w:spacing w:val="29"/>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todos</w:t>
      </w:r>
      <w:r w:rsidRPr="00180703">
        <w:rPr>
          <w:rFonts w:ascii="HelveticaNeueLT Std Lt Cn" w:hAnsi="HelveticaNeueLT Std Lt Cn"/>
          <w:spacing w:val="54"/>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circuitos</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estarão</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indicadas</w:t>
      </w:r>
      <w:r w:rsidRPr="00180703">
        <w:rPr>
          <w:rFonts w:ascii="HelveticaNeueLT Std Lt Cn" w:hAnsi="HelveticaNeueLT Std Lt Cn"/>
          <w:spacing w:val="55"/>
          <w:position w:val="6"/>
        </w:rPr>
        <w:t xml:space="preserve"> </w:t>
      </w:r>
      <w:r w:rsidRPr="00180703">
        <w:rPr>
          <w:rFonts w:ascii="HelveticaNeueLT Std Lt Cn" w:hAnsi="HelveticaNeueLT Std Lt Cn"/>
          <w:position w:val="6"/>
        </w:rPr>
        <w:t>nos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quadros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cargas.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Considerar</w:t>
      </w:r>
      <w:r w:rsidRPr="00180703">
        <w:rPr>
          <w:rFonts w:ascii="HelveticaNeueLT Std Lt Cn" w:hAnsi="HelveticaNeueLT Std Lt Cn"/>
          <w:spacing w:val="55"/>
          <w:position w:val="6"/>
        </w:rPr>
        <w:t xml:space="preserve"> </w:t>
      </w:r>
      <w:r w:rsidRPr="00180703">
        <w:rPr>
          <w:rFonts w:ascii="HelveticaNeueLT Std Lt Cn" w:hAnsi="HelveticaNeueLT Std Lt Cn"/>
          <w:spacing w:val="2"/>
          <w:position w:val="6"/>
        </w:rPr>
        <w:t>os</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diagramas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unifilares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correspondentes</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descritos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planta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elétrica</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fixá-los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nos</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CDs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respectivos</w:t>
      </w:r>
      <w:r w:rsidRPr="00180703">
        <w:rPr>
          <w:rFonts w:ascii="HelveticaNeueLT Std Lt Cn" w:hAnsi="HelveticaNeueLT Std Lt Cn"/>
          <w:spacing w:val="12"/>
          <w:position w:val="6"/>
        </w:rPr>
        <w:t xml:space="preserve"> </w:t>
      </w:r>
      <w:r w:rsidRPr="00180703">
        <w:rPr>
          <w:rFonts w:ascii="HelveticaNeueLT Std Lt Cn" w:hAnsi="HelveticaNeueLT Std Lt Cn"/>
          <w:position w:val="6"/>
        </w:rPr>
        <w:t>locais.</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tomadas</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11"/>
          <w:position w:val="6"/>
        </w:rPr>
        <w:t xml:space="preserve"> </w:t>
      </w:r>
      <w:r w:rsidRPr="00180703">
        <w:rPr>
          <w:rFonts w:ascii="HelveticaNeueLT Std Lt Cn" w:hAnsi="HelveticaNeueLT Std Lt Cn"/>
          <w:spacing w:val="-1"/>
          <w:position w:val="6"/>
        </w:rPr>
        <w:t>etiqueta</w:t>
      </w:r>
      <w:r w:rsidRPr="00180703">
        <w:rPr>
          <w:rFonts w:ascii="HelveticaNeueLT Std Lt Cn" w:hAnsi="HelveticaNeueLT Std Lt Cn"/>
          <w:spacing w:val="11"/>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1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nome</w:t>
      </w:r>
      <w:r w:rsidRPr="00180703">
        <w:rPr>
          <w:rFonts w:ascii="HelveticaNeueLT Std Lt Cn" w:hAnsi="HelveticaNeueLT Std Lt Cn"/>
          <w:spacing w:val="63"/>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respectivo</w:t>
      </w:r>
      <w:r w:rsidRPr="00180703">
        <w:rPr>
          <w:rFonts w:ascii="HelveticaNeueLT Std Lt Cn" w:hAnsi="HelveticaNeueLT Std Lt Cn"/>
          <w:position w:val="6"/>
        </w:rPr>
        <w:t xml:space="preserve"> CD a </w:t>
      </w:r>
      <w:r w:rsidRPr="00180703">
        <w:rPr>
          <w:rFonts w:ascii="HelveticaNeueLT Std Lt Cn" w:hAnsi="HelveticaNeueLT Std Lt Cn"/>
          <w:spacing w:val="-1"/>
          <w:position w:val="6"/>
        </w:rPr>
        <w:t>qual</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é </w:t>
      </w:r>
      <w:r w:rsidRPr="00180703">
        <w:rPr>
          <w:rFonts w:ascii="HelveticaNeueLT Std Lt Cn" w:hAnsi="HelveticaNeueLT Std Lt Cn"/>
          <w:spacing w:val="-1"/>
          <w:position w:val="6"/>
        </w:rPr>
        <w:t>derivada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o </w:t>
      </w:r>
      <w:r w:rsidRPr="00180703">
        <w:rPr>
          <w:rFonts w:ascii="HelveticaNeueLT Std Lt Cn" w:hAnsi="HelveticaNeueLT Std Lt Cn"/>
          <w:spacing w:val="-1"/>
          <w:position w:val="6"/>
        </w:rPr>
        <w:t>número</w:t>
      </w:r>
      <w:r w:rsidRPr="00180703">
        <w:rPr>
          <w:rFonts w:ascii="HelveticaNeueLT Std Lt Cn" w:hAnsi="HelveticaNeueLT Std Lt Cn"/>
          <w:position w:val="6"/>
        </w:rPr>
        <w:t xml:space="preserve"> do </w:t>
      </w:r>
      <w:r w:rsidRPr="00180703">
        <w:rPr>
          <w:rFonts w:ascii="HelveticaNeueLT Std Lt Cn" w:hAnsi="HelveticaNeueLT Std Lt Cn"/>
          <w:spacing w:val="-1"/>
          <w:position w:val="6"/>
        </w:rPr>
        <w:t>circuito</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qual</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pertence.</w:t>
      </w:r>
    </w:p>
    <w:p w:rsidR="00180703" w:rsidRDefault="00180703" w:rsidP="00180703">
      <w:pPr>
        <w:ind w:right="-1"/>
        <w:jc w:val="both"/>
        <w:rPr>
          <w:rFonts w:ascii="HelveticaNeueLT Std Lt Cn" w:hAnsi="HelveticaNeueLT Std Lt Cn"/>
          <w:b/>
          <w:position w:val="6"/>
          <w:u w:val="single"/>
        </w:rPr>
      </w:pPr>
    </w:p>
    <w:p w:rsidR="00502F47" w:rsidRPr="00180703" w:rsidRDefault="00502F47" w:rsidP="00180703">
      <w:pPr>
        <w:ind w:right="-1"/>
        <w:jc w:val="both"/>
        <w:rPr>
          <w:rFonts w:ascii="HelveticaNeueLT Std Lt Cn" w:hAnsi="HelveticaNeueLT Std Lt Cn"/>
          <w:b/>
          <w:bCs/>
          <w:position w:val="6"/>
          <w:u w:val="single"/>
        </w:rPr>
      </w:pPr>
      <w:r w:rsidRPr="00180703">
        <w:rPr>
          <w:rFonts w:ascii="HelveticaNeueLT Std Lt Cn" w:hAnsi="HelveticaNeueLT Std Lt Cn"/>
          <w:b/>
          <w:position w:val="6"/>
          <w:u w:val="single"/>
        </w:rPr>
        <w:t>16.</w:t>
      </w:r>
      <w:r w:rsidRPr="00180703">
        <w:rPr>
          <w:rFonts w:ascii="HelveticaNeueLT Std Lt Cn" w:hAnsi="HelveticaNeueLT Std Lt Cn"/>
          <w:b/>
          <w:spacing w:val="-43"/>
          <w:position w:val="6"/>
          <w:u w:val="single"/>
        </w:rPr>
        <w:t xml:space="preserve"> </w:t>
      </w:r>
      <w:r w:rsidRPr="00180703">
        <w:rPr>
          <w:rFonts w:ascii="HelveticaNeueLT Std Lt Cn" w:hAnsi="HelveticaNeueLT Std Lt Cn"/>
          <w:b/>
          <w:spacing w:val="-1"/>
          <w:position w:val="6"/>
          <w:u w:val="single"/>
        </w:rPr>
        <w:t>MEDIÇÃO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A</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medição</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escola</w:t>
      </w:r>
      <w:r w:rsidRPr="00180703">
        <w:rPr>
          <w:rFonts w:ascii="HelveticaNeueLT Std Lt Cn" w:hAnsi="HelveticaNeueLT Std Lt Cn"/>
          <w:spacing w:val="60"/>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60"/>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61"/>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C17,</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uma</w:t>
      </w:r>
      <w:r w:rsidRPr="00180703">
        <w:rPr>
          <w:rFonts w:ascii="HelveticaNeueLT Std Lt Cn" w:hAnsi="HelveticaNeueLT Std Lt Cn"/>
          <w:spacing w:val="62"/>
          <w:position w:val="6"/>
        </w:rPr>
        <w:t xml:space="preserve"> </w:t>
      </w:r>
      <w:r w:rsidRPr="00180703">
        <w:rPr>
          <w:rFonts w:ascii="HelveticaNeueLT Std Lt Cn" w:hAnsi="HelveticaNeueLT Std Lt Cn"/>
          <w:spacing w:val="-1"/>
          <w:position w:val="6"/>
        </w:rPr>
        <w:t>carga</w:t>
      </w:r>
      <w:r w:rsidRPr="00180703">
        <w:rPr>
          <w:rFonts w:ascii="HelveticaNeueLT Std Lt Cn" w:hAnsi="HelveticaNeueLT Std Lt Cn"/>
          <w:spacing w:val="60"/>
          <w:position w:val="6"/>
        </w:rPr>
        <w:t xml:space="preserve"> </w:t>
      </w:r>
      <w:r w:rsidRPr="00180703">
        <w:rPr>
          <w:rFonts w:ascii="HelveticaNeueLT Std Lt Cn" w:hAnsi="HelveticaNeueLT Std Lt Cn"/>
          <w:spacing w:val="-1"/>
          <w:position w:val="6"/>
        </w:rPr>
        <w:t>instalada</w:t>
      </w:r>
      <w:r w:rsidRPr="00180703">
        <w:rPr>
          <w:rFonts w:ascii="HelveticaNeueLT Std Lt Cn" w:hAnsi="HelveticaNeueLT Std Lt Cn"/>
          <w:spacing w:val="6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25&lt;C&gt;75</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kW,</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tipo</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medição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direta</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5"/>
          <w:position w:val="6"/>
        </w:rPr>
        <w:t xml:space="preserve"> </w:t>
      </w:r>
      <w:r w:rsidRPr="00180703">
        <w:rPr>
          <w:rFonts w:ascii="HelveticaNeueLT Std Lt Cn" w:hAnsi="HelveticaNeueLT Std Lt Cn"/>
          <w:spacing w:val="-2"/>
          <w:position w:val="6"/>
        </w:rPr>
        <w:t>baixa</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tensão,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termomagnético</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 xml:space="preserve">de </w:t>
      </w:r>
      <w:r w:rsidRPr="00180703">
        <w:rPr>
          <w:rFonts w:ascii="HelveticaNeueLT Std Lt Cn" w:hAnsi="HelveticaNeueLT Std Lt Cn"/>
          <w:spacing w:val="-1"/>
          <w:position w:val="6"/>
        </w:rPr>
        <w:t xml:space="preserve">100 </w:t>
      </w:r>
      <w:r w:rsidRPr="00180703">
        <w:rPr>
          <w:rFonts w:ascii="HelveticaNeueLT Std Lt Cn" w:hAnsi="HelveticaNeueLT Std Lt Cn"/>
          <w:position w:val="6"/>
        </w:rPr>
        <w:t>A.</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O </w:t>
      </w:r>
      <w:r w:rsidRPr="00180703">
        <w:rPr>
          <w:rFonts w:ascii="HelveticaNeueLT Std Lt Cn" w:hAnsi="HelveticaNeueLT Std Lt Cn"/>
          <w:spacing w:val="-1"/>
          <w:position w:val="6"/>
        </w:rPr>
        <w:t>ramal</w:t>
      </w:r>
      <w:r w:rsidRPr="00180703">
        <w:rPr>
          <w:rFonts w:ascii="HelveticaNeueLT Std Lt Cn" w:hAnsi="HelveticaNeueLT Std Lt Cn"/>
          <w:position w:val="6"/>
        </w:rPr>
        <w:t xml:space="preserve"> de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entrada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4#35mm²</w:t>
      </w:r>
      <w:r w:rsidRPr="00180703">
        <w:rPr>
          <w:rFonts w:ascii="HelveticaNeueLT Std Lt Cn" w:hAnsi="HelveticaNeueLT Std Lt Cn"/>
          <w:position w:val="6"/>
        </w:rPr>
        <w:t xml:space="preserve"> +</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1#16mm².</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Os</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cabos</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alimentação</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QGBT,</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serão</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levados</w:t>
      </w:r>
      <w:r w:rsidRPr="00180703">
        <w:rPr>
          <w:rFonts w:ascii="HelveticaNeueLT Std Lt Cn" w:hAnsi="HelveticaNeueLT Std Lt Cn"/>
          <w:spacing w:val="40"/>
          <w:position w:val="6"/>
        </w:rPr>
        <w:t xml:space="preserve"> </w:t>
      </w:r>
      <w:r w:rsidRPr="00180703">
        <w:rPr>
          <w:rFonts w:ascii="HelveticaNeueLT Std Lt Cn" w:hAnsi="HelveticaNeueLT Std Lt Cn"/>
          <w:spacing w:val="-1"/>
          <w:position w:val="6"/>
        </w:rPr>
        <w:t>por</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eletroduto</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galvanizado</w:t>
      </w:r>
      <w:r w:rsidRPr="00180703">
        <w:rPr>
          <w:rFonts w:ascii="HelveticaNeueLT Std Lt Cn" w:hAnsi="HelveticaNeueLT Std Lt Cn"/>
          <w:spacing w:val="5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2”.</w:t>
      </w:r>
      <w:r w:rsidRPr="00180703">
        <w:rPr>
          <w:rFonts w:ascii="HelveticaNeueLT Std Lt Cn" w:hAnsi="HelveticaNeueLT Std Lt Cn"/>
          <w:spacing w:val="52"/>
          <w:position w:val="6"/>
        </w:rPr>
        <w:t xml:space="preserve"> </w:t>
      </w:r>
      <w:r w:rsidRPr="00180703">
        <w:rPr>
          <w:rFonts w:ascii="HelveticaNeueLT Std Lt Cn" w:hAnsi="HelveticaNeueLT Std Lt Cn"/>
          <w:position w:val="6"/>
        </w:rPr>
        <w:t>No</w:t>
      </w:r>
      <w:r w:rsidRPr="00180703">
        <w:rPr>
          <w:rFonts w:ascii="HelveticaNeueLT Std Lt Cn" w:hAnsi="HelveticaNeueLT Std Lt Cn"/>
          <w:spacing w:val="50"/>
          <w:position w:val="6"/>
        </w:rPr>
        <w:t xml:space="preserve"> </w:t>
      </w:r>
      <w:r w:rsidRPr="00180703">
        <w:rPr>
          <w:rFonts w:ascii="HelveticaNeueLT Std Lt Cn" w:hAnsi="HelveticaNeueLT Std Lt Cn"/>
          <w:position w:val="6"/>
        </w:rPr>
        <w:t>centro</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medição</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será</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instalado</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52"/>
          <w:position w:val="6"/>
        </w:rPr>
        <w:t xml:space="preserve"> </w:t>
      </w:r>
      <w:r w:rsidRPr="00180703">
        <w:rPr>
          <w:rFonts w:ascii="HelveticaNeueLT Std Lt Cn" w:hAnsi="HelveticaNeueLT Std Lt Cn"/>
          <w:spacing w:val="-1"/>
          <w:position w:val="6"/>
        </w:rPr>
        <w:t>disjuntor</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caixa</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moldada</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trifásico</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100A</w:t>
      </w:r>
      <w:r w:rsidRPr="00180703">
        <w:rPr>
          <w:rFonts w:ascii="HelveticaNeueLT Std Lt Cn" w:hAnsi="HelveticaNeueLT Std Lt Cn"/>
          <w:spacing w:val="3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33"/>
          <w:position w:val="6"/>
        </w:rPr>
        <w:t xml:space="preserve"> </w:t>
      </w:r>
      <w:r w:rsidRPr="00180703">
        <w:rPr>
          <w:rFonts w:ascii="HelveticaNeueLT Std Lt Cn" w:hAnsi="HelveticaNeueLT Std Lt Cn"/>
          <w:position w:val="6"/>
        </w:rPr>
        <w:t>DPS</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tetrapolar</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60kA</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classe</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I,</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ligação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configuração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F+N+T.</w:t>
      </w:r>
    </w:p>
    <w:p w:rsidR="00180703" w:rsidRDefault="00180703" w:rsidP="00180703">
      <w:pPr>
        <w:ind w:right="-1"/>
        <w:jc w:val="both"/>
        <w:rPr>
          <w:rFonts w:ascii="HelveticaNeueLT Std Lt Cn" w:hAnsi="HelveticaNeueLT Std Lt Cn"/>
          <w:b/>
          <w:spacing w:val="-1"/>
          <w:position w:val="6"/>
          <w:u w:val="single"/>
        </w:rPr>
      </w:pPr>
    </w:p>
    <w:p w:rsidR="00502F47" w:rsidRPr="00180703" w:rsidRDefault="00180703" w:rsidP="00180703">
      <w:pPr>
        <w:ind w:right="-1"/>
        <w:jc w:val="both"/>
        <w:rPr>
          <w:rFonts w:ascii="HelveticaNeueLT Std Lt Cn" w:hAnsi="HelveticaNeueLT Std Lt Cn"/>
          <w:b/>
          <w:bCs/>
          <w:position w:val="6"/>
          <w:u w:val="single"/>
        </w:rPr>
      </w:pPr>
      <w:r w:rsidRPr="00180703">
        <w:rPr>
          <w:rFonts w:ascii="HelveticaNeueLT Std Lt Cn" w:hAnsi="HelveticaNeueLT Std Lt Cn"/>
          <w:b/>
          <w:spacing w:val="-1"/>
          <w:position w:val="6"/>
          <w:u w:val="single"/>
        </w:rPr>
        <w:t xml:space="preserve">17. </w:t>
      </w:r>
      <w:r w:rsidR="00502F47" w:rsidRPr="00180703">
        <w:rPr>
          <w:rFonts w:ascii="HelveticaNeueLT Std Lt Cn" w:hAnsi="HelveticaNeueLT Std Lt Cn"/>
          <w:b/>
          <w:spacing w:val="-1"/>
          <w:position w:val="6"/>
          <w:u w:val="single"/>
        </w:rPr>
        <w:t>GENERALIDADES</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1"/>
          <w:position w:val="6"/>
          <w:u w:val="single"/>
        </w:rPr>
        <w:t>DO</w:t>
      </w:r>
      <w:r w:rsidR="00502F47" w:rsidRPr="00180703">
        <w:rPr>
          <w:rFonts w:ascii="HelveticaNeueLT Std Lt Cn" w:hAnsi="HelveticaNeueLT Std Lt Cn"/>
          <w:b/>
          <w:position w:val="6"/>
          <w:u w:val="single"/>
        </w:rPr>
        <w:t xml:space="preserve"> </w:t>
      </w:r>
      <w:r w:rsidR="00502F47" w:rsidRPr="00180703">
        <w:rPr>
          <w:rFonts w:ascii="HelveticaNeueLT Std Lt Cn" w:hAnsi="HelveticaNeueLT Std Lt Cn"/>
          <w:b/>
          <w:spacing w:val="-1"/>
          <w:position w:val="6"/>
          <w:u w:val="single"/>
        </w:rPr>
        <w:t>PROJETO/EXECUÇÃO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Seguem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orientações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gerais: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execução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obra</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elétrico</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perfeito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funcionamento</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instalações</w:t>
      </w:r>
      <w:r w:rsidRPr="00180703">
        <w:rPr>
          <w:rFonts w:ascii="HelveticaNeueLT Std Lt Cn" w:hAnsi="HelveticaNeueLT Std Lt Cn"/>
          <w:spacing w:val="55"/>
          <w:position w:val="6"/>
        </w:rPr>
        <w:t xml:space="preserve"> </w:t>
      </w:r>
      <w:r w:rsidRPr="00180703">
        <w:rPr>
          <w:rFonts w:ascii="HelveticaNeueLT Std Lt Cn" w:hAnsi="HelveticaNeueLT Std Lt Cn"/>
          <w:spacing w:val="-1"/>
          <w:position w:val="6"/>
        </w:rPr>
        <w:t>dentro</w:t>
      </w:r>
      <w:r w:rsidRPr="00180703">
        <w:rPr>
          <w:rFonts w:ascii="HelveticaNeueLT Std Lt Cn" w:hAnsi="HelveticaNeueLT Std Lt Cn"/>
          <w:spacing w:val="58"/>
          <w:position w:val="6"/>
        </w:rPr>
        <w:t xml:space="preserve"> </w:t>
      </w:r>
      <w:r w:rsidRPr="00180703">
        <w:rPr>
          <w:rFonts w:ascii="HelveticaNeueLT Std Lt Cn" w:hAnsi="HelveticaNeueLT Std Lt Cn"/>
          <w:position w:val="6"/>
        </w:rPr>
        <w:t>das</w:t>
      </w:r>
      <w:r w:rsidRPr="00180703">
        <w:rPr>
          <w:rFonts w:ascii="HelveticaNeueLT Std Lt Cn" w:hAnsi="HelveticaNeueLT Std Lt Cn"/>
          <w:spacing w:val="57"/>
          <w:position w:val="6"/>
        </w:rPr>
        <w:t xml:space="preserve"> </w:t>
      </w:r>
      <w:r w:rsidRPr="00180703">
        <w:rPr>
          <w:rFonts w:ascii="HelveticaNeueLT Std Lt Cn" w:hAnsi="HelveticaNeueLT Std Lt Cn"/>
          <w:spacing w:val="-1"/>
          <w:position w:val="6"/>
        </w:rPr>
        <w:t>condições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desejadas,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parâmetros</w:t>
      </w:r>
      <w:r w:rsidRPr="00180703">
        <w:rPr>
          <w:rFonts w:ascii="HelveticaNeueLT Std Lt Cn" w:hAnsi="HelveticaNeueLT Std Lt Cn"/>
          <w:spacing w:val="58"/>
          <w:position w:val="6"/>
        </w:rPr>
        <w:t xml:space="preserve"> </w:t>
      </w:r>
      <w:r w:rsidRPr="00180703">
        <w:rPr>
          <w:rFonts w:ascii="HelveticaNeueLT Std Lt Cn" w:hAnsi="HelveticaNeueLT Std Lt Cn"/>
          <w:spacing w:val="-1"/>
          <w:position w:val="6"/>
        </w:rPr>
        <w:t>especificados,</w:t>
      </w:r>
      <w:r w:rsidRPr="00180703">
        <w:rPr>
          <w:rFonts w:ascii="HelveticaNeueLT Std Lt Cn" w:hAnsi="HelveticaNeueLT Std Lt Cn"/>
          <w:spacing w:val="67"/>
          <w:position w:val="6"/>
        </w:rPr>
        <w:t xml:space="preserve"> </w:t>
      </w:r>
      <w:r w:rsidRPr="00180703">
        <w:rPr>
          <w:rFonts w:ascii="HelveticaNeueLT Std Lt Cn" w:hAnsi="HelveticaNeueLT Std Lt Cn"/>
          <w:spacing w:val="-1"/>
          <w:position w:val="6"/>
        </w:rPr>
        <w:t>critérios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operação</w:t>
      </w:r>
      <w:r w:rsidRPr="00180703">
        <w:rPr>
          <w:rFonts w:ascii="HelveticaNeueLT Std Lt Cn" w:hAnsi="HelveticaNeueLT Std Lt Cn"/>
          <w:position w:val="6"/>
        </w:rPr>
        <w:t xml:space="preserve"> dos </w:t>
      </w:r>
      <w:r w:rsidRPr="00180703">
        <w:rPr>
          <w:rFonts w:ascii="HelveticaNeueLT Std Lt Cn" w:hAnsi="HelveticaNeueLT Std Lt Cn"/>
          <w:spacing w:val="-1"/>
          <w:position w:val="6"/>
        </w:rPr>
        <w:t>dispositivos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equipamentos,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atendimento</w:t>
      </w:r>
      <w:r w:rsidRPr="00180703">
        <w:rPr>
          <w:rFonts w:ascii="HelveticaNeueLT Std Lt Cn" w:hAnsi="HelveticaNeueLT Std Lt Cn"/>
          <w:spacing w:val="75"/>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qualidade</w:t>
      </w:r>
      <w:r w:rsidRPr="00180703">
        <w:rPr>
          <w:rFonts w:ascii="HelveticaNeueLT Std Lt Cn" w:hAnsi="HelveticaNeueLT Std Lt Cn"/>
          <w:spacing w:val="46"/>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material</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especificado,</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qualidade</w:t>
      </w:r>
      <w:r w:rsidRPr="00180703">
        <w:rPr>
          <w:rFonts w:ascii="HelveticaNeueLT Std Lt Cn" w:hAnsi="HelveticaNeueLT Std Lt Cn"/>
          <w:spacing w:val="46"/>
          <w:position w:val="6"/>
        </w:rPr>
        <w:t xml:space="preserve"> </w:t>
      </w:r>
      <w:r w:rsidRPr="00180703">
        <w:rPr>
          <w:rFonts w:ascii="HelveticaNeueLT Std Lt Cn" w:hAnsi="HelveticaNeueLT Std Lt Cn"/>
          <w:position w:val="6"/>
        </w:rPr>
        <w:t>na</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montagem</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57"/>
          <w:position w:val="6"/>
        </w:rPr>
        <w:t xml:space="preserve"> </w:t>
      </w:r>
      <w:r w:rsidRPr="00180703">
        <w:rPr>
          <w:rFonts w:ascii="HelveticaNeueLT Std Lt Cn" w:hAnsi="HelveticaNeueLT Std Lt Cn"/>
          <w:position w:val="6"/>
        </w:rPr>
        <w:t>estará</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sob</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inteira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responsabilidade</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empresa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executante</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fiscalização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da</w:t>
      </w:r>
      <w:r w:rsidRPr="00180703">
        <w:rPr>
          <w:rFonts w:ascii="HelveticaNeueLT Std Lt Cn" w:hAnsi="HelveticaNeueLT Std Lt Cn"/>
          <w:spacing w:val="51"/>
          <w:position w:val="6"/>
        </w:rPr>
        <w:t xml:space="preserve"> </w:t>
      </w:r>
      <w:r w:rsidRPr="00180703">
        <w:rPr>
          <w:rFonts w:ascii="HelveticaNeueLT Std Lt Cn" w:hAnsi="HelveticaNeueLT Std Lt Cn"/>
          <w:position w:val="6"/>
        </w:rPr>
        <w:t>obra,</w:t>
      </w:r>
      <w:r w:rsidRPr="00180703">
        <w:rPr>
          <w:rFonts w:ascii="HelveticaNeueLT Std Lt Cn" w:hAnsi="HelveticaNeueLT Std Lt Cn"/>
          <w:spacing w:val="23"/>
          <w:position w:val="6"/>
        </w:rPr>
        <w:t xml:space="preserve"> </w:t>
      </w:r>
      <w:r w:rsidRPr="00180703">
        <w:rPr>
          <w:rFonts w:ascii="HelveticaNeueLT Std Lt Cn" w:hAnsi="HelveticaNeueLT Std Lt Cn"/>
          <w:spacing w:val="-1"/>
          <w:position w:val="6"/>
        </w:rPr>
        <w:t>cabendo</w:t>
      </w:r>
      <w:r w:rsidRPr="00180703">
        <w:rPr>
          <w:rFonts w:ascii="HelveticaNeueLT Std Lt Cn" w:hAnsi="HelveticaNeueLT Std Lt Cn"/>
          <w:spacing w:val="20"/>
          <w:position w:val="6"/>
        </w:rPr>
        <w:t xml:space="preserve"> </w:t>
      </w:r>
      <w:r w:rsidRPr="00180703">
        <w:rPr>
          <w:rFonts w:ascii="HelveticaNeueLT Std Lt Cn" w:hAnsi="HelveticaNeueLT Std Lt Cn"/>
          <w:position w:val="6"/>
        </w:rPr>
        <w:t>à</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fiscalização,</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orientar/ou</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impugnar</w:t>
      </w:r>
      <w:r w:rsidRPr="00180703">
        <w:rPr>
          <w:rFonts w:ascii="HelveticaNeueLT Std Lt Cn" w:hAnsi="HelveticaNeueLT Std Lt Cn"/>
          <w:spacing w:val="21"/>
          <w:position w:val="6"/>
        </w:rPr>
        <w:t xml:space="preserve"> </w:t>
      </w:r>
      <w:r w:rsidRPr="00180703">
        <w:rPr>
          <w:rFonts w:ascii="HelveticaNeueLT Std Lt Cn" w:hAnsi="HelveticaNeueLT Std Lt Cn"/>
          <w:spacing w:val="-1"/>
          <w:position w:val="6"/>
        </w:rPr>
        <w:t>quaisquer</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serviços</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montagem</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das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redes</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ou</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empregados</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não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estiverem</w:t>
      </w:r>
      <w:r w:rsidRPr="00180703">
        <w:rPr>
          <w:rFonts w:ascii="HelveticaNeueLT Std Lt Cn" w:hAnsi="HelveticaNeueLT Std Lt Cn"/>
          <w:spacing w:val="19"/>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conformidade</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 xml:space="preserve">com </w:t>
      </w:r>
      <w:r w:rsidRPr="00180703">
        <w:rPr>
          <w:rFonts w:ascii="HelveticaNeueLT Std Lt Cn" w:hAnsi="HelveticaNeueLT Std Lt Cn"/>
          <w:position w:val="6"/>
        </w:rPr>
        <w:t>a</w:t>
      </w:r>
      <w:r w:rsidRPr="00180703">
        <w:rPr>
          <w:rFonts w:ascii="HelveticaNeueLT Std Lt Cn" w:hAnsi="HelveticaNeueLT Std Lt Cn"/>
          <w:spacing w:val="-1"/>
          <w:position w:val="6"/>
        </w:rPr>
        <w:t xml:space="preserve"> especificação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e/ou</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projeto.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Estará</w:t>
      </w:r>
      <w:r w:rsidRPr="00180703">
        <w:rPr>
          <w:rFonts w:ascii="HelveticaNeueLT Std Lt Cn" w:hAnsi="HelveticaNeueLT Std Lt Cn"/>
          <w:spacing w:val="38"/>
          <w:position w:val="6"/>
        </w:rPr>
        <w:t xml:space="preserve"> </w:t>
      </w:r>
      <w:r w:rsidRPr="00180703">
        <w:rPr>
          <w:rFonts w:ascii="HelveticaNeueLT Std Lt Cn" w:hAnsi="HelveticaNeueLT Std Lt Cn"/>
          <w:spacing w:val="-1"/>
          <w:position w:val="6"/>
        </w:rPr>
        <w:t>sob</w:t>
      </w:r>
      <w:r w:rsidRPr="00180703">
        <w:rPr>
          <w:rFonts w:ascii="HelveticaNeueLT Std Lt Cn" w:hAnsi="HelveticaNeueLT Std Lt Cn"/>
          <w:spacing w:val="39"/>
          <w:position w:val="6"/>
        </w:rPr>
        <w:t xml:space="preserve"> </w:t>
      </w:r>
      <w:r w:rsidRPr="00180703">
        <w:rPr>
          <w:rFonts w:ascii="HelveticaNeueLT Std Lt Cn" w:hAnsi="HelveticaNeueLT Std Lt Cn"/>
          <w:position w:val="6"/>
        </w:rPr>
        <w:t>o</w:t>
      </w:r>
      <w:r w:rsidRPr="00180703">
        <w:rPr>
          <w:rFonts w:ascii="HelveticaNeueLT Std Lt Cn" w:hAnsi="HelveticaNeueLT Std Lt Cn"/>
          <w:spacing w:val="39"/>
          <w:position w:val="6"/>
        </w:rPr>
        <w:t xml:space="preserve"> </w:t>
      </w:r>
      <w:r w:rsidRPr="00180703">
        <w:rPr>
          <w:rFonts w:ascii="HelveticaNeueLT Std Lt Cn" w:hAnsi="HelveticaNeueLT Std Lt Cn"/>
          <w:spacing w:val="-1"/>
          <w:position w:val="6"/>
        </w:rPr>
        <w:t>critério</w:t>
      </w:r>
      <w:r w:rsidRPr="00180703">
        <w:rPr>
          <w:rFonts w:ascii="HelveticaNeueLT Std Lt Cn" w:hAnsi="HelveticaNeueLT Std Lt Cn"/>
          <w:spacing w:val="36"/>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fiscalização,</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modificar</w:t>
      </w:r>
      <w:r w:rsidRPr="00180703">
        <w:rPr>
          <w:rFonts w:ascii="HelveticaNeueLT Std Lt Cn" w:hAnsi="HelveticaNeueLT Std Lt Cn"/>
          <w:spacing w:val="38"/>
          <w:position w:val="6"/>
        </w:rPr>
        <w:t xml:space="preserve"> </w:t>
      </w:r>
      <w:r w:rsidRPr="00180703">
        <w:rPr>
          <w:rFonts w:ascii="HelveticaNeueLT Std Lt Cn" w:hAnsi="HelveticaNeueLT Std Lt Cn"/>
          <w:position w:val="6"/>
        </w:rPr>
        <w:t>e/ou</w:t>
      </w:r>
      <w:r w:rsidRPr="00180703">
        <w:rPr>
          <w:rFonts w:ascii="HelveticaNeueLT Std Lt Cn" w:hAnsi="HelveticaNeueLT Std Lt Cn"/>
          <w:spacing w:val="38"/>
          <w:position w:val="6"/>
        </w:rPr>
        <w:t xml:space="preserve"> </w:t>
      </w:r>
      <w:r w:rsidRPr="00180703">
        <w:rPr>
          <w:rFonts w:ascii="HelveticaNeueLT Std Lt Cn" w:hAnsi="HelveticaNeueLT Std Lt Cn"/>
          <w:spacing w:val="-1"/>
          <w:position w:val="6"/>
        </w:rPr>
        <w:t>substituir</w:t>
      </w:r>
      <w:r w:rsidRPr="00180703">
        <w:rPr>
          <w:rFonts w:ascii="HelveticaNeueLT Std Lt Cn" w:hAnsi="HelveticaNeueLT Std Lt Cn"/>
          <w:spacing w:val="37"/>
          <w:position w:val="6"/>
        </w:rPr>
        <w:t xml:space="preserve"> </w:t>
      </w:r>
      <w:r w:rsidRPr="00180703">
        <w:rPr>
          <w:rFonts w:ascii="HelveticaNeueLT Std Lt Cn" w:hAnsi="HelveticaNeueLT Std Lt Cn"/>
          <w:spacing w:val="-1"/>
          <w:position w:val="6"/>
        </w:rPr>
        <w:t>qualquer</w:t>
      </w:r>
      <w:r w:rsidRPr="00180703">
        <w:rPr>
          <w:rFonts w:ascii="HelveticaNeueLT Std Lt Cn" w:hAnsi="HelveticaNeueLT Std Lt Cn"/>
          <w:spacing w:val="71"/>
          <w:position w:val="6"/>
        </w:rPr>
        <w:t xml:space="preserve"> </w:t>
      </w:r>
      <w:r w:rsidRPr="00180703">
        <w:rPr>
          <w:rFonts w:ascii="HelveticaNeueLT Std Lt Cn" w:hAnsi="HelveticaNeueLT Std Lt Cn"/>
          <w:position w:val="6"/>
        </w:rPr>
        <w:t>item</w:t>
      </w:r>
      <w:r w:rsidRPr="00180703">
        <w:rPr>
          <w:rFonts w:ascii="HelveticaNeueLT Std Lt Cn" w:hAnsi="HelveticaNeueLT Std Lt Cn"/>
          <w:spacing w:val="9"/>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spacing w:val="11"/>
          <w:position w:val="6"/>
        </w:rPr>
        <w:t xml:space="preserve"> </w:t>
      </w:r>
      <w:r w:rsidRPr="00180703">
        <w:rPr>
          <w:rFonts w:ascii="HelveticaNeueLT Std Lt Cn" w:hAnsi="HelveticaNeueLT Std Lt Cn"/>
          <w:spacing w:val="-2"/>
          <w:position w:val="6"/>
        </w:rPr>
        <w:t>que</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se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fizer</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necessário,</w:t>
      </w:r>
      <w:r w:rsidRPr="00180703">
        <w:rPr>
          <w:rFonts w:ascii="HelveticaNeueLT Std Lt Cn" w:hAnsi="HelveticaNeueLT Std Lt Cn"/>
          <w:spacing w:val="10"/>
          <w:position w:val="6"/>
        </w:rPr>
        <w:t xml:space="preserve"> </w:t>
      </w:r>
      <w:r w:rsidRPr="00180703">
        <w:rPr>
          <w:rFonts w:ascii="HelveticaNeueLT Std Lt Cn" w:hAnsi="HelveticaNeueLT Std Lt Cn"/>
          <w:position w:val="6"/>
        </w:rPr>
        <w:t>tornando-se</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sua</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responsabilidade</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sem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qualquer</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consequência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ou </w:t>
      </w:r>
      <w:r w:rsidRPr="00180703">
        <w:rPr>
          <w:rFonts w:ascii="HelveticaNeueLT Std Lt Cn" w:hAnsi="HelveticaNeueLT Std Lt Cn"/>
          <w:spacing w:val="-1"/>
          <w:position w:val="6"/>
        </w:rPr>
        <w:t>ônus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sobre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autores</w:t>
      </w:r>
      <w:r w:rsidRPr="00180703">
        <w:rPr>
          <w:rFonts w:ascii="HelveticaNeueLT Std Lt Cn" w:hAnsi="HelveticaNeueLT Std Lt Cn"/>
          <w:position w:val="6"/>
        </w:rPr>
        <w:t xml:space="preserve"> originais do</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projeto.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Os</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equipamentos</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6"/>
          <w:position w:val="6"/>
        </w:rPr>
        <w:t xml:space="preserve"> </w:t>
      </w:r>
      <w:r w:rsidRPr="00180703">
        <w:rPr>
          <w:rFonts w:ascii="HelveticaNeueLT Std Lt Cn" w:hAnsi="HelveticaNeueLT Std Lt Cn"/>
          <w:spacing w:val="-2"/>
          <w:position w:val="6"/>
        </w:rPr>
        <w:t>serem</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instalados</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na</w:t>
      </w:r>
      <w:r w:rsidRPr="00180703">
        <w:rPr>
          <w:rFonts w:ascii="HelveticaNeueLT Std Lt Cn" w:hAnsi="HelveticaNeueLT Std Lt Cn"/>
          <w:spacing w:val="6"/>
          <w:position w:val="6"/>
        </w:rPr>
        <w:t xml:space="preserve"> </w:t>
      </w:r>
      <w:r w:rsidRPr="00180703">
        <w:rPr>
          <w:rFonts w:ascii="HelveticaNeueLT Std Lt Cn" w:hAnsi="HelveticaNeueLT Std Lt Cn"/>
          <w:spacing w:val="-1"/>
          <w:position w:val="6"/>
        </w:rPr>
        <w:t>presente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obra,</w:t>
      </w:r>
      <w:r w:rsidRPr="00180703">
        <w:rPr>
          <w:rFonts w:ascii="HelveticaNeueLT Std Lt Cn" w:hAnsi="HelveticaNeueLT Std Lt Cn"/>
          <w:spacing w:val="65"/>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apresentados</w:t>
      </w:r>
      <w:r w:rsidRPr="00180703">
        <w:rPr>
          <w:rFonts w:ascii="HelveticaNeueLT Std Lt Cn" w:hAnsi="HelveticaNeueLT Std Lt Cn"/>
          <w:spacing w:val="31"/>
          <w:position w:val="6"/>
        </w:rPr>
        <w:t xml:space="preserve"> </w:t>
      </w:r>
      <w:r w:rsidRPr="00180703">
        <w:rPr>
          <w:rFonts w:ascii="HelveticaNeueLT Std Lt Cn" w:hAnsi="HelveticaNeueLT Std Lt Cn"/>
          <w:spacing w:val="-1"/>
          <w:position w:val="6"/>
        </w:rPr>
        <w:t>previamente</w:t>
      </w:r>
      <w:r w:rsidRPr="00180703">
        <w:rPr>
          <w:rFonts w:ascii="HelveticaNeueLT Std Lt Cn" w:hAnsi="HelveticaNeueLT Std Lt Cn"/>
          <w:spacing w:val="3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fiscalização;</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e/ou</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apresentados</w:t>
      </w:r>
      <w:r w:rsidRPr="00180703">
        <w:rPr>
          <w:rFonts w:ascii="HelveticaNeueLT Std Lt Cn" w:hAnsi="HelveticaNeueLT Std Lt Cn"/>
          <w:spacing w:val="83"/>
          <w:position w:val="6"/>
        </w:rPr>
        <w:t xml:space="preserve"> </w:t>
      </w:r>
      <w:r w:rsidRPr="00180703">
        <w:rPr>
          <w:rFonts w:ascii="HelveticaNeueLT Std Lt Cn" w:hAnsi="HelveticaNeueLT Std Lt Cn"/>
          <w:position w:val="6"/>
        </w:rPr>
        <w:t>catálogos</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dos</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ofertados,</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evitando</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desta</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forma</w:t>
      </w:r>
      <w:r w:rsidRPr="00180703">
        <w:rPr>
          <w:rFonts w:ascii="HelveticaNeueLT Std Lt Cn" w:hAnsi="HelveticaNeueLT Std Lt Cn"/>
          <w:spacing w:val="28"/>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e/ou</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produtos</w:t>
      </w:r>
      <w:r w:rsidRPr="00180703">
        <w:rPr>
          <w:rFonts w:ascii="HelveticaNeueLT Std Lt Cn" w:hAnsi="HelveticaNeueLT Std Lt Cn"/>
          <w:position w:val="6"/>
        </w:rPr>
        <w:t xml:space="preserve"> em</w:t>
      </w:r>
      <w:r w:rsidRPr="00180703">
        <w:rPr>
          <w:rFonts w:ascii="HelveticaNeueLT Std Lt Cn" w:hAnsi="HelveticaNeueLT Std Lt Cn"/>
          <w:spacing w:val="-1"/>
          <w:position w:val="6"/>
        </w:rPr>
        <w:t xml:space="preserve"> desconformidade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com</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 xml:space="preserve">o </w:t>
      </w:r>
      <w:r w:rsidRPr="00180703">
        <w:rPr>
          <w:rFonts w:ascii="HelveticaNeueLT Std Lt Cn" w:hAnsi="HelveticaNeueLT Std Lt Cn"/>
          <w:spacing w:val="-1"/>
          <w:position w:val="6"/>
        </w:rPr>
        <w:t>especificado.</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No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final</w:t>
      </w:r>
      <w:r w:rsidRPr="00180703">
        <w:rPr>
          <w:rFonts w:ascii="HelveticaNeueLT Std Lt Cn" w:hAnsi="HelveticaNeueLT Std Lt Cn"/>
          <w:spacing w:val="21"/>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execução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obra,</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4"/>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23"/>
          <w:position w:val="6"/>
        </w:rPr>
        <w:t xml:space="preserve"> </w:t>
      </w:r>
      <w:r w:rsidRPr="00180703">
        <w:rPr>
          <w:rFonts w:ascii="HelveticaNeueLT Std Lt Cn" w:hAnsi="HelveticaNeueLT Std Lt Cn"/>
          <w:spacing w:val="-1"/>
          <w:position w:val="6"/>
        </w:rPr>
        <w:t>anexado</w:t>
      </w:r>
      <w:r w:rsidRPr="00180703">
        <w:rPr>
          <w:rFonts w:ascii="HelveticaNeueLT Std Lt Cn" w:hAnsi="HelveticaNeueLT Std Lt Cn"/>
          <w:spacing w:val="22"/>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22"/>
          <w:position w:val="6"/>
        </w:rPr>
        <w:t xml:space="preserve"> </w:t>
      </w:r>
      <w:r w:rsidRPr="00180703">
        <w:rPr>
          <w:rFonts w:ascii="HelveticaNeueLT Std Lt Cn" w:hAnsi="HelveticaNeueLT Std Lt Cn"/>
          <w:spacing w:val="-1"/>
          <w:position w:val="6"/>
        </w:rPr>
        <w:t>documentação</w:t>
      </w:r>
      <w:r w:rsidRPr="00180703">
        <w:rPr>
          <w:rFonts w:ascii="HelveticaNeueLT Std Lt Cn" w:hAnsi="HelveticaNeueLT Std Lt Cn"/>
          <w:spacing w:val="32"/>
          <w:position w:val="6"/>
        </w:rPr>
        <w:t xml:space="preserve"> </w:t>
      </w:r>
      <w:r w:rsidRPr="00180703">
        <w:rPr>
          <w:rFonts w:ascii="HelveticaNeueLT Std Lt Cn" w:hAnsi="HelveticaNeueLT Std Lt Cn"/>
          <w:i/>
          <w:iCs/>
          <w:spacing w:val="-1"/>
          <w:position w:val="6"/>
        </w:rPr>
        <w:t>as</w:t>
      </w:r>
      <w:r w:rsidRPr="00180703">
        <w:rPr>
          <w:rFonts w:ascii="HelveticaNeueLT Std Lt Cn" w:hAnsi="HelveticaNeueLT Std Lt Cn"/>
          <w:i/>
          <w:iCs/>
          <w:spacing w:val="37"/>
          <w:position w:val="6"/>
        </w:rPr>
        <w:t xml:space="preserve"> </w:t>
      </w:r>
      <w:r w:rsidRPr="00180703">
        <w:rPr>
          <w:rFonts w:ascii="HelveticaNeueLT Std Lt Cn" w:hAnsi="HelveticaNeueLT Std Lt Cn"/>
          <w:i/>
          <w:iCs/>
          <w:spacing w:val="-1"/>
          <w:position w:val="6"/>
        </w:rPr>
        <w:t>built</w:t>
      </w:r>
      <w:r w:rsidRPr="00180703">
        <w:rPr>
          <w:rFonts w:ascii="HelveticaNeueLT Std Lt Cn" w:hAnsi="HelveticaNeueLT Std Lt Cn"/>
          <w:i/>
          <w:iCs/>
          <w:spacing w:val="13"/>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este</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processo,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13"/>
          <w:position w:val="6"/>
        </w:rPr>
        <w:t xml:space="preserve"> </w:t>
      </w:r>
      <w:r w:rsidRPr="00180703">
        <w:rPr>
          <w:rFonts w:ascii="HelveticaNeueLT Std Lt Cn" w:hAnsi="HelveticaNeueLT Std Lt Cn"/>
          <w:spacing w:val="-1"/>
          <w:position w:val="6"/>
        </w:rPr>
        <w:t>sejam</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consideradas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todas</w:t>
      </w:r>
      <w:r w:rsidRPr="00180703">
        <w:rPr>
          <w:rFonts w:ascii="HelveticaNeueLT Std Lt Cn" w:hAnsi="HelveticaNeueLT Std Lt Cn"/>
          <w:spacing w:val="12"/>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conforme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projeto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e/ou</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modificações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efetuadas.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Toda</w:t>
      </w:r>
      <w:r w:rsidRPr="00180703">
        <w:rPr>
          <w:rFonts w:ascii="HelveticaNeueLT Std Lt Cn" w:hAnsi="HelveticaNeueLT Std Lt Cn"/>
          <w:spacing w:val="8"/>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linha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9"/>
          <w:position w:val="6"/>
        </w:rPr>
        <w:t xml:space="preserve"> </w:t>
      </w:r>
      <w:r w:rsidRPr="00180703">
        <w:rPr>
          <w:rFonts w:ascii="HelveticaNeueLT Std Lt Cn" w:hAnsi="HelveticaNeueLT Std Lt Cn"/>
          <w:spacing w:val="-2"/>
          <w:position w:val="6"/>
        </w:rPr>
        <w:t>deve</w:t>
      </w:r>
      <w:r w:rsidRPr="00180703">
        <w:rPr>
          <w:rFonts w:ascii="HelveticaNeueLT Std Lt Cn" w:hAnsi="HelveticaNeueLT Std Lt Cn"/>
          <w:spacing w:val="10"/>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14"/>
          <w:position w:val="6"/>
        </w:rPr>
        <w:t xml:space="preserve"> </w:t>
      </w:r>
      <w:r w:rsidRPr="00180703">
        <w:rPr>
          <w:rFonts w:ascii="HelveticaNeueLT Std Lt Cn" w:hAnsi="HelveticaNeueLT Std Lt Cn"/>
          <w:spacing w:val="-1"/>
          <w:position w:val="6"/>
        </w:rPr>
        <w:t>certificação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9"/>
          <w:position w:val="6"/>
        </w:rPr>
        <w:t xml:space="preserve"> </w:t>
      </w:r>
      <w:r w:rsidRPr="00180703">
        <w:rPr>
          <w:rFonts w:ascii="HelveticaNeueLT Std Lt Cn" w:hAnsi="HelveticaNeueLT Std Lt Cn"/>
          <w:spacing w:val="-1"/>
          <w:position w:val="6"/>
        </w:rPr>
        <w:t>território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nacional</w:t>
      </w:r>
      <w:r w:rsidRPr="00180703">
        <w:rPr>
          <w:rFonts w:ascii="HelveticaNeueLT Std Lt Cn" w:hAnsi="HelveticaNeueLT Std Lt Cn"/>
          <w:spacing w:val="81"/>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liberação</w:t>
      </w:r>
      <w:r w:rsidRPr="00180703">
        <w:rPr>
          <w:rFonts w:ascii="HelveticaNeueLT Std Lt Cn" w:hAnsi="HelveticaNeueLT Std Lt Cn"/>
          <w:spacing w:val="47"/>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INMETRO</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atendendo</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44"/>
          <w:position w:val="6"/>
        </w:rPr>
        <w:t xml:space="preserve"> </w:t>
      </w:r>
      <w:r w:rsidRPr="00180703">
        <w:rPr>
          <w:rFonts w:ascii="HelveticaNeueLT Std Lt Cn" w:hAnsi="HelveticaNeueLT Std Lt Cn"/>
          <w:spacing w:val="-1"/>
          <w:position w:val="6"/>
        </w:rPr>
        <w:t>especificações</w:t>
      </w:r>
      <w:r w:rsidRPr="00180703">
        <w:rPr>
          <w:rFonts w:ascii="HelveticaNeueLT Std Lt Cn" w:hAnsi="HelveticaNeueLT Std Lt Cn"/>
          <w:spacing w:val="46"/>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qualidade</w:t>
      </w:r>
      <w:r w:rsidRPr="00180703">
        <w:rPr>
          <w:rFonts w:ascii="HelveticaNeueLT Std Lt Cn" w:hAnsi="HelveticaNeueLT Std Lt Cn"/>
          <w:spacing w:val="44"/>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59"/>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position w:val="6"/>
        </w:rPr>
        <w:t xml:space="preserve"> </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Esta</w:t>
      </w:r>
      <w:r w:rsidRPr="00180703">
        <w:rPr>
          <w:rFonts w:ascii="HelveticaNeueLT Std Lt Cn" w:hAnsi="HelveticaNeueLT Std Lt Cn"/>
          <w:position w:val="6"/>
        </w:rPr>
        <w:t xml:space="preserve"> </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medida</w:t>
      </w:r>
      <w:r w:rsidRPr="00180703">
        <w:rPr>
          <w:rFonts w:ascii="HelveticaNeueLT Std Lt Cn" w:hAnsi="HelveticaNeueLT Std Lt Cn"/>
          <w:position w:val="6"/>
        </w:rPr>
        <w:t xml:space="preserve"> </w:t>
      </w:r>
      <w:r w:rsidRPr="00180703">
        <w:rPr>
          <w:rFonts w:ascii="HelveticaNeueLT Std Lt Cn" w:hAnsi="HelveticaNeueLT Std Lt Cn"/>
          <w:spacing w:val="43"/>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position w:val="6"/>
        </w:rPr>
        <w:t xml:space="preserve"> </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garantir</w:t>
      </w:r>
      <w:r w:rsidRPr="00180703">
        <w:rPr>
          <w:rFonts w:ascii="HelveticaNeueLT Std Lt Cn" w:hAnsi="HelveticaNeueLT Std Lt Cn"/>
          <w:position w:val="6"/>
        </w:rPr>
        <w:t xml:space="preserve"> </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position w:val="6"/>
        </w:rPr>
        <w:t xml:space="preserve"> </w:t>
      </w:r>
      <w:r w:rsidRPr="00180703">
        <w:rPr>
          <w:rFonts w:ascii="HelveticaNeueLT Std Lt Cn" w:hAnsi="HelveticaNeueLT Std Lt Cn"/>
          <w:spacing w:val="42"/>
          <w:position w:val="6"/>
        </w:rPr>
        <w:t xml:space="preserve"> </w:t>
      </w:r>
      <w:r w:rsidRPr="00180703">
        <w:rPr>
          <w:rFonts w:ascii="HelveticaNeueLT Std Lt Cn" w:hAnsi="HelveticaNeueLT Std Lt Cn"/>
          <w:position w:val="6"/>
        </w:rPr>
        <w:t xml:space="preserve">na </w:t>
      </w:r>
      <w:r w:rsidRPr="00180703">
        <w:rPr>
          <w:rFonts w:ascii="HelveticaNeueLT Std Lt Cn" w:hAnsi="HelveticaNeueLT Std Lt Cn"/>
          <w:spacing w:val="42"/>
          <w:position w:val="6"/>
        </w:rPr>
        <w:t xml:space="preserve"> </w:t>
      </w:r>
      <w:r w:rsidRPr="00180703">
        <w:rPr>
          <w:rFonts w:ascii="HelveticaNeueLT Std Lt Cn" w:hAnsi="HelveticaNeueLT Std Lt Cn"/>
          <w:spacing w:val="-1"/>
          <w:position w:val="6"/>
        </w:rPr>
        <w:t>instalação</w:t>
      </w:r>
      <w:r w:rsidRPr="00180703">
        <w:rPr>
          <w:rFonts w:ascii="HelveticaNeueLT Std Lt Cn" w:hAnsi="HelveticaNeueLT Std Lt Cn"/>
          <w:position w:val="6"/>
        </w:rPr>
        <w:t xml:space="preserve"> </w:t>
      </w:r>
      <w:r w:rsidRPr="00180703">
        <w:rPr>
          <w:rFonts w:ascii="HelveticaNeueLT Std Lt Cn" w:hAnsi="HelveticaNeueLT Std Lt Cn"/>
          <w:spacing w:val="41"/>
          <w:position w:val="6"/>
        </w:rPr>
        <w:t xml:space="preserve"> </w:t>
      </w:r>
      <w:r w:rsidRPr="00180703">
        <w:rPr>
          <w:rFonts w:ascii="HelveticaNeueLT Std Lt Cn" w:hAnsi="HelveticaNeueLT Std Lt Cn"/>
          <w:spacing w:val="-1"/>
          <w:position w:val="6"/>
        </w:rPr>
        <w:t>elétrica,</w:t>
      </w:r>
      <w:r w:rsidR="00E57DF7"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continuidade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atendimento,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disponibilizando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qualidade</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física,</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patrimônio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81"/>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operacionalidade.</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materiais,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dispositivos</w:t>
      </w:r>
      <w:r w:rsidRPr="00180703">
        <w:rPr>
          <w:rFonts w:ascii="HelveticaNeueLT Std Lt Cn" w:hAnsi="HelveticaNeueLT Std Lt Cn"/>
          <w:spacing w:val="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equipamentos</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listados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neste</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memorial</w:t>
      </w:r>
      <w:r w:rsidRPr="00180703">
        <w:rPr>
          <w:rFonts w:ascii="HelveticaNeueLT Std Lt Cn" w:hAnsi="HelveticaNeueLT Std Lt Cn"/>
          <w:spacing w:val="73"/>
          <w:position w:val="6"/>
        </w:rPr>
        <w:t xml:space="preserve"> </w:t>
      </w:r>
      <w:r w:rsidRPr="00180703">
        <w:rPr>
          <w:rFonts w:ascii="HelveticaNeueLT Std Lt Cn" w:hAnsi="HelveticaNeueLT Std Lt Cn"/>
          <w:spacing w:val="-1"/>
          <w:position w:val="6"/>
        </w:rPr>
        <w:t>descritivo,</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35"/>
          <w:position w:val="6"/>
        </w:rPr>
        <w:t xml:space="preserve"> </w:t>
      </w:r>
      <w:r w:rsidRPr="00180703">
        <w:rPr>
          <w:rFonts w:ascii="HelveticaNeueLT Std Lt Cn" w:hAnsi="HelveticaNeueLT Std Lt Cn"/>
          <w:position w:val="6"/>
        </w:rPr>
        <w:t>ter</w:t>
      </w:r>
      <w:r w:rsidRPr="00180703">
        <w:rPr>
          <w:rFonts w:ascii="HelveticaNeueLT Std Lt Cn" w:hAnsi="HelveticaNeueLT Std Lt Cn"/>
          <w:spacing w:val="30"/>
          <w:position w:val="6"/>
        </w:rPr>
        <w:t xml:space="preserve"> </w:t>
      </w:r>
      <w:r w:rsidRPr="00180703">
        <w:rPr>
          <w:rFonts w:ascii="HelveticaNeueLT Std Lt Cn" w:hAnsi="HelveticaNeueLT Std Lt Cn"/>
          <w:spacing w:val="-1"/>
          <w:position w:val="6"/>
        </w:rPr>
        <w:t>garantia</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32"/>
          <w:position w:val="6"/>
        </w:rPr>
        <w:t xml:space="preserve"> </w:t>
      </w:r>
      <w:r w:rsidRPr="00180703">
        <w:rPr>
          <w:rFonts w:ascii="HelveticaNeueLT Std Lt Cn" w:hAnsi="HelveticaNeueLT Std Lt Cn"/>
          <w:spacing w:val="-1"/>
          <w:position w:val="6"/>
        </w:rPr>
        <w:t>disponibilidade</w:t>
      </w:r>
      <w:r w:rsidRPr="00180703">
        <w:rPr>
          <w:rFonts w:ascii="HelveticaNeueLT Std Lt Cn" w:hAnsi="HelveticaNeueLT Std Lt Cn"/>
          <w:spacing w:val="33"/>
          <w:position w:val="6"/>
        </w:rPr>
        <w:t xml:space="preserve"> </w:t>
      </w:r>
      <w:r w:rsidRPr="00180703">
        <w:rPr>
          <w:rFonts w:ascii="HelveticaNeueLT Std Lt Cn" w:hAnsi="HelveticaNeueLT Std Lt Cn"/>
          <w:spacing w:val="-1"/>
          <w:position w:val="6"/>
        </w:rPr>
        <w:t>em</w:t>
      </w:r>
      <w:r w:rsidRPr="00180703">
        <w:rPr>
          <w:rFonts w:ascii="HelveticaNeueLT Std Lt Cn" w:hAnsi="HelveticaNeueLT Std Lt Cn"/>
          <w:spacing w:val="35"/>
          <w:position w:val="6"/>
        </w:rPr>
        <w:t xml:space="preserve"> </w:t>
      </w:r>
      <w:r w:rsidRPr="00180703">
        <w:rPr>
          <w:rFonts w:ascii="HelveticaNeueLT Std Lt Cn" w:hAnsi="HelveticaNeueLT Std Lt Cn"/>
          <w:spacing w:val="-1"/>
          <w:position w:val="6"/>
        </w:rPr>
        <w:t>mercado</w:t>
      </w:r>
      <w:r w:rsidRPr="00180703">
        <w:rPr>
          <w:rFonts w:ascii="HelveticaNeueLT Std Lt Cn" w:hAnsi="HelveticaNeueLT Std Lt Cn"/>
          <w:spacing w:val="34"/>
          <w:position w:val="6"/>
        </w:rPr>
        <w:t xml:space="preserve"> </w:t>
      </w:r>
      <w:r w:rsidRPr="00180703">
        <w:rPr>
          <w:rFonts w:ascii="HelveticaNeueLT Std Lt Cn" w:hAnsi="HelveticaNeueLT Std Lt Cn"/>
          <w:spacing w:val="-1"/>
          <w:position w:val="6"/>
        </w:rPr>
        <w:t>local,</w:t>
      </w:r>
      <w:r w:rsidRPr="00180703">
        <w:rPr>
          <w:rFonts w:ascii="HelveticaNeueLT Std Lt Cn" w:hAnsi="HelveticaNeueLT Std Lt Cn"/>
          <w:spacing w:val="34"/>
          <w:position w:val="6"/>
        </w:rPr>
        <w:t xml:space="preserve"> </w:t>
      </w:r>
      <w:r w:rsidRPr="00180703">
        <w:rPr>
          <w:rFonts w:ascii="HelveticaNeueLT Std Lt Cn" w:hAnsi="HelveticaNeueLT Std Lt Cn"/>
          <w:position w:val="6"/>
        </w:rPr>
        <w:t>para</w:t>
      </w:r>
      <w:r w:rsidRPr="00180703">
        <w:rPr>
          <w:rFonts w:ascii="HelveticaNeueLT Std Lt Cn" w:hAnsi="HelveticaNeueLT Std Lt Cn"/>
          <w:spacing w:val="33"/>
          <w:position w:val="6"/>
        </w:rPr>
        <w:t xml:space="preserve"> </w:t>
      </w:r>
      <w:r w:rsidRPr="00180703">
        <w:rPr>
          <w:rFonts w:ascii="HelveticaNeueLT Std Lt Cn" w:hAnsi="HelveticaNeueLT Std Lt Cn"/>
          <w:spacing w:val="-2"/>
          <w:position w:val="6"/>
        </w:rPr>
        <w:t>sua</w:t>
      </w:r>
      <w:r w:rsidRPr="00180703">
        <w:rPr>
          <w:rFonts w:ascii="HelveticaNeueLT Std Lt Cn" w:hAnsi="HelveticaNeueLT Std Lt Cn"/>
          <w:spacing w:val="71"/>
          <w:position w:val="6"/>
        </w:rPr>
        <w:t xml:space="preserve"> </w:t>
      </w:r>
      <w:r w:rsidRPr="00180703">
        <w:rPr>
          <w:rFonts w:ascii="HelveticaNeueLT Std Lt Cn" w:hAnsi="HelveticaNeueLT Std Lt Cn"/>
          <w:position w:val="6"/>
        </w:rPr>
        <w:t xml:space="preserve">futura </w:t>
      </w:r>
      <w:r w:rsidRPr="00180703">
        <w:rPr>
          <w:rFonts w:ascii="HelveticaNeueLT Std Lt Cn" w:hAnsi="HelveticaNeueLT Std Lt Cn"/>
          <w:spacing w:val="-1"/>
          <w:position w:val="6"/>
        </w:rPr>
        <w:t xml:space="preserve">substituição em </w:t>
      </w:r>
      <w:r w:rsidRPr="00180703">
        <w:rPr>
          <w:rFonts w:ascii="HelveticaNeueLT Std Lt Cn" w:hAnsi="HelveticaNeueLT Std Lt Cn"/>
          <w:position w:val="6"/>
        </w:rPr>
        <w:t xml:space="preserve">caso </w:t>
      </w:r>
      <w:r w:rsidRPr="00180703">
        <w:rPr>
          <w:rFonts w:ascii="HelveticaNeueLT Std Lt Cn" w:hAnsi="HelveticaNeueLT Std Lt Cn"/>
          <w:spacing w:val="-1"/>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falha</w:t>
      </w:r>
      <w:r w:rsidRPr="00180703">
        <w:rPr>
          <w:rFonts w:ascii="HelveticaNeueLT Std Lt Cn" w:hAnsi="HelveticaNeueLT Std Lt Cn"/>
          <w:spacing w:val="-1"/>
          <w:position w:val="6"/>
        </w:rPr>
        <w:t xml:space="preserve"> operacional</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ou</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manutenção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corretiva.</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position w:val="6"/>
        </w:rPr>
        <w:t>Ao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final</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da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obra,</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deve</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emitido</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laudo,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feito</w:t>
      </w:r>
      <w:r w:rsidRPr="00180703">
        <w:rPr>
          <w:rFonts w:ascii="HelveticaNeueLT Std Lt Cn" w:hAnsi="HelveticaNeueLT Std Lt Cn"/>
          <w:spacing w:val="3"/>
          <w:position w:val="6"/>
        </w:rPr>
        <w:t xml:space="preserve"> </w:t>
      </w:r>
      <w:r w:rsidRPr="00180703">
        <w:rPr>
          <w:rFonts w:ascii="HelveticaNeueLT Std Lt Cn" w:hAnsi="HelveticaNeueLT Std Lt Cn"/>
          <w:position w:val="6"/>
        </w:rPr>
        <w:t>por</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técnico</w:t>
      </w:r>
      <w:r w:rsidRPr="00180703">
        <w:rPr>
          <w:rFonts w:ascii="HelveticaNeueLT Std Lt Cn" w:hAnsi="HelveticaNeueLT Std Lt Cn"/>
          <w:spacing w:val="5"/>
          <w:position w:val="6"/>
        </w:rPr>
        <w:t xml:space="preserve"> </w:t>
      </w:r>
      <w:r w:rsidRPr="00180703">
        <w:rPr>
          <w:rFonts w:ascii="HelveticaNeueLT Std Lt Cn" w:hAnsi="HelveticaNeueLT Std Lt Cn"/>
          <w:spacing w:val="-1"/>
          <w:position w:val="6"/>
        </w:rPr>
        <w:t>capacitado,</w:t>
      </w:r>
      <w:r w:rsidRPr="00180703">
        <w:rPr>
          <w:rFonts w:ascii="HelveticaNeueLT Std Lt Cn" w:hAnsi="HelveticaNeueLT Std Lt Cn"/>
          <w:spacing w:val="49"/>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grau</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1"/>
          <w:position w:val="6"/>
        </w:rPr>
        <w:t xml:space="preserve"> </w:t>
      </w:r>
      <w:r w:rsidRPr="00180703">
        <w:rPr>
          <w:rFonts w:ascii="HelveticaNeueLT Std Lt Cn" w:hAnsi="HelveticaNeueLT Std Lt Cn"/>
          <w:spacing w:val="-1"/>
          <w:position w:val="6"/>
        </w:rPr>
        <w:t>iluminância</w:t>
      </w:r>
      <w:r w:rsidRPr="00180703">
        <w:rPr>
          <w:rFonts w:ascii="HelveticaNeueLT Std Lt Cn" w:hAnsi="HelveticaNeueLT Std Lt Cn"/>
          <w:spacing w:val="53"/>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todas</w:t>
      </w:r>
      <w:r w:rsidRPr="00180703">
        <w:rPr>
          <w:rFonts w:ascii="HelveticaNeueLT Std Lt Cn" w:hAnsi="HelveticaNeueLT Std Lt Cn"/>
          <w:spacing w:val="48"/>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salas</w:t>
      </w:r>
      <w:r w:rsidRPr="00180703">
        <w:rPr>
          <w:rFonts w:ascii="HelveticaNeueLT Std Lt Cn" w:hAnsi="HelveticaNeueLT Std Lt Cn"/>
          <w:spacing w:val="45"/>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quais</w:t>
      </w:r>
      <w:r w:rsidRPr="00180703">
        <w:rPr>
          <w:rFonts w:ascii="HelveticaNeueLT Std Lt Cn" w:hAnsi="HelveticaNeueLT Std Lt Cn"/>
          <w:spacing w:val="45"/>
          <w:position w:val="6"/>
        </w:rPr>
        <w:t xml:space="preserve"> </w:t>
      </w:r>
      <w:r w:rsidRPr="00180703">
        <w:rPr>
          <w:rFonts w:ascii="HelveticaNeueLT Std Lt Cn" w:hAnsi="HelveticaNeueLT Std Lt Cn"/>
          <w:spacing w:val="-1"/>
          <w:position w:val="6"/>
        </w:rPr>
        <w:t>foram</w:t>
      </w:r>
      <w:r w:rsidRPr="00180703">
        <w:rPr>
          <w:rFonts w:ascii="HelveticaNeueLT Std Lt Cn" w:hAnsi="HelveticaNeueLT Std Lt Cn"/>
          <w:spacing w:val="49"/>
          <w:position w:val="6"/>
        </w:rPr>
        <w:t xml:space="preserve"> </w:t>
      </w:r>
      <w:r w:rsidRPr="00180703">
        <w:rPr>
          <w:rFonts w:ascii="HelveticaNeueLT Std Lt Cn" w:hAnsi="HelveticaNeueLT Std Lt Cn"/>
          <w:spacing w:val="-1"/>
          <w:position w:val="6"/>
        </w:rPr>
        <w:t>substituídas</w:t>
      </w:r>
      <w:r w:rsidRPr="00180703">
        <w:rPr>
          <w:rFonts w:ascii="HelveticaNeueLT Std Lt Cn" w:hAnsi="HelveticaNeueLT Std Lt Cn"/>
          <w:spacing w:val="50"/>
          <w:position w:val="6"/>
        </w:rPr>
        <w:t xml:space="preserve"> </w:t>
      </w:r>
      <w:r w:rsidRPr="00180703">
        <w:rPr>
          <w:rFonts w:ascii="HelveticaNeueLT Std Lt Cn" w:hAnsi="HelveticaNeueLT Std Lt Cn"/>
          <w:spacing w:val="-1"/>
          <w:position w:val="6"/>
        </w:rPr>
        <w:t>suas</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luminárias,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laudo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este</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que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deverá</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ser</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proveniente</w:t>
      </w:r>
      <w:r w:rsidRPr="00180703">
        <w:rPr>
          <w:rFonts w:ascii="HelveticaNeueLT Std Lt Cn" w:hAnsi="HelveticaNeueLT Std Lt Cn"/>
          <w:spacing w:val="-4"/>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valores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obtidos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através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53"/>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luxímetro.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9"/>
          <w:position w:val="6"/>
        </w:rPr>
        <w:t xml:space="preserve"> </w:t>
      </w:r>
      <w:r w:rsidRPr="00180703">
        <w:rPr>
          <w:rFonts w:ascii="HelveticaNeueLT Std Lt Cn" w:hAnsi="HelveticaNeueLT Std Lt Cn"/>
          <w:spacing w:val="-1"/>
          <w:position w:val="6"/>
        </w:rPr>
        <w:t>também</w:t>
      </w:r>
      <w:r w:rsidRPr="00180703">
        <w:rPr>
          <w:rFonts w:ascii="HelveticaNeueLT Std Lt Cn" w:hAnsi="HelveticaNeueLT Std Lt Cn"/>
          <w:spacing w:val="20"/>
          <w:position w:val="6"/>
        </w:rPr>
        <w:t xml:space="preserve"> </w:t>
      </w:r>
      <w:r w:rsidRPr="00180703">
        <w:rPr>
          <w:rFonts w:ascii="HelveticaNeueLT Std Lt Cn" w:hAnsi="HelveticaNeueLT Std Lt Cn"/>
          <w:spacing w:val="-1"/>
          <w:position w:val="6"/>
        </w:rPr>
        <w:t>outro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laudo</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informando</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a</w:t>
      </w:r>
      <w:r w:rsidRPr="00180703">
        <w:rPr>
          <w:rFonts w:ascii="HelveticaNeueLT Std Lt Cn" w:hAnsi="HelveticaNeueLT Std Lt Cn"/>
          <w:spacing w:val="17"/>
          <w:position w:val="6"/>
        </w:rPr>
        <w:t xml:space="preserve"> </w:t>
      </w:r>
      <w:r w:rsidRPr="00180703">
        <w:rPr>
          <w:rFonts w:ascii="HelveticaNeueLT Std Lt Cn" w:hAnsi="HelveticaNeueLT Std Lt Cn"/>
          <w:position w:val="6"/>
        </w:rPr>
        <w:t>resistência</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do</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aterramento,</w:t>
      </w:r>
      <w:r w:rsidRPr="00180703">
        <w:rPr>
          <w:rFonts w:ascii="HelveticaNeueLT Std Lt Cn" w:hAnsi="HelveticaNeueLT Std Lt Cn"/>
          <w:spacing w:val="59"/>
          <w:position w:val="6"/>
        </w:rPr>
        <w:t xml:space="preserve"> </w:t>
      </w:r>
      <w:r w:rsidRPr="00180703">
        <w:rPr>
          <w:rFonts w:ascii="HelveticaNeueLT Std Lt Cn" w:hAnsi="HelveticaNeueLT Std Lt Cn"/>
          <w:position w:val="6"/>
        </w:rPr>
        <w:t>esta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provinda</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um</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terrômetro.</w:t>
      </w:r>
      <w:r w:rsidRPr="00180703">
        <w:rPr>
          <w:rFonts w:ascii="HelveticaNeueLT Std Lt Cn" w:hAnsi="HelveticaNeueLT Std Lt Cn"/>
          <w:spacing w:val="27"/>
          <w:position w:val="6"/>
        </w:rPr>
        <w:t xml:space="preserve"> </w:t>
      </w:r>
      <w:r w:rsidRPr="00180703">
        <w:rPr>
          <w:rFonts w:ascii="HelveticaNeueLT Std Lt Cn" w:hAnsi="HelveticaNeueLT Std Lt Cn"/>
          <w:spacing w:val="-1"/>
          <w:position w:val="6"/>
        </w:rPr>
        <w:t>Ambos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aparelhos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devem</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possuir</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certificados</w:t>
      </w:r>
      <w:r w:rsidRPr="00180703">
        <w:rPr>
          <w:rFonts w:ascii="HelveticaNeueLT Std Lt Cn" w:hAnsi="HelveticaNeueLT Std Lt Cn"/>
          <w:spacing w:val="73"/>
          <w:position w:val="6"/>
        </w:rPr>
        <w:t xml:space="preserve"> </w:t>
      </w:r>
      <w:r w:rsidRPr="00180703">
        <w:rPr>
          <w:rFonts w:ascii="HelveticaNeueLT Std Lt Cn" w:hAnsi="HelveticaNeueLT Std Lt Cn"/>
          <w:position w:val="6"/>
        </w:rPr>
        <w:t>junto</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ao</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Inmetro.</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quadros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de</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distribuição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6"/>
          <w:position w:val="6"/>
        </w:rPr>
        <w:t xml:space="preserve"> </w:t>
      </w:r>
      <w:r w:rsidRPr="00180703">
        <w:rPr>
          <w:rFonts w:ascii="HelveticaNeueLT Std Lt Cn" w:hAnsi="HelveticaNeueLT Std Lt Cn"/>
          <w:position w:val="6"/>
        </w:rPr>
        <w:t>do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tipo</w:t>
      </w:r>
      <w:r w:rsidRPr="00180703">
        <w:rPr>
          <w:rFonts w:ascii="HelveticaNeueLT Std Lt Cn" w:hAnsi="HelveticaNeueLT Std Lt Cn"/>
          <w:spacing w:val="8"/>
          <w:position w:val="6"/>
        </w:rPr>
        <w:t xml:space="preserve"> </w:t>
      </w:r>
      <w:r w:rsidRPr="00180703">
        <w:rPr>
          <w:rFonts w:ascii="HelveticaNeueLT Std Lt Cn" w:hAnsi="HelveticaNeueLT Std Lt Cn"/>
          <w:spacing w:val="-1"/>
          <w:position w:val="6"/>
        </w:rPr>
        <w:t>industrial,</w:t>
      </w:r>
      <w:r w:rsidRPr="00180703">
        <w:rPr>
          <w:rFonts w:ascii="HelveticaNeueLT Std Lt Cn" w:hAnsi="HelveticaNeueLT Std Lt Cn"/>
          <w:spacing w:val="7"/>
          <w:position w:val="6"/>
        </w:rPr>
        <w:t xml:space="preserve"> </w:t>
      </w:r>
      <w:r w:rsidRPr="00180703">
        <w:rPr>
          <w:rFonts w:ascii="HelveticaNeueLT Std Lt Cn" w:hAnsi="HelveticaNeueLT Std Lt Cn"/>
          <w:position w:val="6"/>
        </w:rPr>
        <w:t>os</w:t>
      </w:r>
      <w:r w:rsidRPr="00180703">
        <w:rPr>
          <w:rFonts w:ascii="HelveticaNeueLT Std Lt Cn" w:hAnsi="HelveticaNeueLT Std Lt Cn"/>
          <w:spacing w:val="7"/>
          <w:position w:val="6"/>
        </w:rPr>
        <w:t xml:space="preserve"> </w:t>
      </w:r>
      <w:r w:rsidRPr="00180703">
        <w:rPr>
          <w:rFonts w:ascii="HelveticaNeueLT Std Lt Cn" w:hAnsi="HelveticaNeueLT Std Lt Cn"/>
          <w:spacing w:val="-1"/>
          <w:position w:val="6"/>
        </w:rPr>
        <w:t>quais</w:t>
      </w:r>
      <w:r w:rsidRPr="00180703">
        <w:rPr>
          <w:rFonts w:ascii="HelveticaNeueLT Std Lt Cn" w:hAnsi="HelveticaNeueLT Std Lt Cn"/>
          <w:spacing w:val="4"/>
          <w:position w:val="6"/>
        </w:rPr>
        <w:t xml:space="preserve"> </w:t>
      </w:r>
      <w:r w:rsidRPr="00180703">
        <w:rPr>
          <w:rFonts w:ascii="HelveticaNeueLT Std Lt Cn" w:hAnsi="HelveticaNeueLT Std Lt Cn"/>
          <w:spacing w:val="-1"/>
          <w:position w:val="6"/>
        </w:rPr>
        <w:t>darão</w:t>
      </w:r>
      <w:r w:rsidRPr="00180703">
        <w:rPr>
          <w:rFonts w:ascii="HelveticaNeueLT Std Lt Cn" w:hAnsi="HelveticaNeueLT Std Lt Cn"/>
          <w:spacing w:val="65"/>
          <w:position w:val="6"/>
        </w:rPr>
        <w:t xml:space="preserve"> </w:t>
      </w:r>
      <w:r w:rsidRPr="00180703">
        <w:rPr>
          <w:rFonts w:ascii="HelveticaNeueLT Std Lt Cn" w:hAnsi="HelveticaNeueLT Std Lt Cn"/>
          <w:position w:val="6"/>
        </w:rPr>
        <w:t>uma</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 xml:space="preserve">maior </w:t>
      </w:r>
      <w:r w:rsidRPr="00180703">
        <w:rPr>
          <w:rFonts w:ascii="HelveticaNeueLT Std Lt Cn" w:hAnsi="HelveticaNeueLT Std Lt Cn"/>
          <w:spacing w:val="-1"/>
          <w:position w:val="6"/>
        </w:rPr>
        <w:t>proteção</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para</w:t>
      </w:r>
      <w:r w:rsidRPr="00180703">
        <w:rPr>
          <w:rFonts w:ascii="HelveticaNeueLT Std Lt Cn" w:hAnsi="HelveticaNeueLT Std Lt Cn"/>
          <w:position w:val="6"/>
        </w:rPr>
        <w:t xml:space="preserve"> os </w:t>
      </w:r>
      <w:r w:rsidRPr="00180703">
        <w:rPr>
          <w:rFonts w:ascii="HelveticaNeueLT Std Lt Cn" w:hAnsi="HelveticaNeueLT Std Lt Cn"/>
          <w:spacing w:val="-1"/>
          <w:position w:val="6"/>
        </w:rPr>
        <w:t>componentes</w:t>
      </w:r>
      <w:r w:rsidRPr="00180703">
        <w:rPr>
          <w:rFonts w:ascii="HelveticaNeueLT Std Lt Cn" w:hAnsi="HelveticaNeueLT Std Lt Cn"/>
          <w:position w:val="6"/>
        </w:rPr>
        <w:t xml:space="preserve"> elétricos.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Todos</w:t>
      </w:r>
      <w:r w:rsidRPr="00180703">
        <w:rPr>
          <w:rFonts w:ascii="HelveticaNeueLT Std Lt Cn" w:hAnsi="HelveticaNeueLT Std Lt Cn"/>
          <w:position w:val="6"/>
        </w:rPr>
        <w:t xml:space="preserve"> os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serviços</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deverão</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ser</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executados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com</w:t>
      </w:r>
      <w:r w:rsidRPr="00180703">
        <w:rPr>
          <w:rFonts w:ascii="HelveticaNeueLT Std Lt Cn" w:hAnsi="HelveticaNeueLT Std Lt Cn"/>
          <w:spacing w:val="1"/>
          <w:position w:val="6"/>
        </w:rPr>
        <w:t xml:space="preserve"> </w:t>
      </w:r>
      <w:r w:rsidRPr="00180703">
        <w:rPr>
          <w:rFonts w:ascii="HelveticaNeueLT Std Lt Cn" w:hAnsi="HelveticaNeueLT Std Lt Cn"/>
          <w:spacing w:val="-1"/>
          <w:position w:val="6"/>
        </w:rPr>
        <w:t>esmero</w:t>
      </w:r>
      <w:r w:rsidRPr="00180703">
        <w:rPr>
          <w:rFonts w:ascii="HelveticaNeueLT Std Lt Cn" w:hAnsi="HelveticaNeueLT Std Lt Cn"/>
          <w:position w:val="6"/>
        </w:rPr>
        <w:t xml:space="preserve"> e</w:t>
      </w:r>
      <w:r w:rsidRPr="00180703">
        <w:rPr>
          <w:rFonts w:ascii="HelveticaNeueLT Std Lt Cn" w:hAnsi="HelveticaNeueLT Std Lt Cn"/>
          <w:spacing w:val="3"/>
          <w:position w:val="6"/>
        </w:rPr>
        <w:t xml:space="preserve"> </w:t>
      </w:r>
      <w:r w:rsidRPr="00180703">
        <w:rPr>
          <w:rFonts w:ascii="HelveticaNeueLT Std Lt Cn" w:hAnsi="HelveticaNeueLT Std Lt Cn"/>
          <w:spacing w:val="-1"/>
          <w:position w:val="6"/>
        </w:rPr>
        <w:t>capricho,</w:t>
      </w:r>
      <w:r w:rsidRPr="00180703">
        <w:rPr>
          <w:rFonts w:ascii="HelveticaNeueLT Std Lt Cn" w:hAnsi="HelveticaNeueLT Std Lt Cn"/>
          <w:position w:val="6"/>
        </w:rPr>
        <w:t xml:space="preserve"> a fim</w:t>
      </w:r>
      <w:r w:rsidRPr="00180703">
        <w:rPr>
          <w:rFonts w:ascii="HelveticaNeueLT Std Lt Cn" w:hAnsi="HelveticaNeueLT Std Lt Cn"/>
          <w:spacing w:val="4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manter</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um</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bom</w:t>
      </w:r>
      <w:r w:rsidRPr="00180703">
        <w:rPr>
          <w:rFonts w:ascii="HelveticaNeueLT Std Lt Cn" w:hAnsi="HelveticaNeueLT Std Lt Cn"/>
          <w:spacing w:val="18"/>
          <w:position w:val="6"/>
        </w:rPr>
        <w:t xml:space="preserve"> </w:t>
      </w:r>
      <w:r w:rsidRPr="00180703">
        <w:rPr>
          <w:rFonts w:ascii="HelveticaNeueLT Std Lt Cn" w:hAnsi="HelveticaNeueLT Std Lt Cn"/>
          <w:spacing w:val="-1"/>
          <w:position w:val="6"/>
        </w:rPr>
        <w:t>nível</w:t>
      </w:r>
      <w:r w:rsidRPr="00180703">
        <w:rPr>
          <w:rFonts w:ascii="HelveticaNeueLT Std Lt Cn" w:hAnsi="HelveticaNeueLT Std Lt Cn"/>
          <w:spacing w:val="16"/>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acabamento</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5"/>
          <w:position w:val="6"/>
        </w:rPr>
        <w:t xml:space="preserve"> </w:t>
      </w:r>
      <w:r w:rsidRPr="00180703">
        <w:rPr>
          <w:rFonts w:ascii="HelveticaNeueLT Std Lt Cn" w:hAnsi="HelveticaNeueLT Std Lt Cn"/>
          <w:spacing w:val="-1"/>
          <w:position w:val="6"/>
        </w:rPr>
        <w:t>garantir</w:t>
      </w:r>
      <w:r w:rsidRPr="00180703">
        <w:rPr>
          <w:rFonts w:ascii="HelveticaNeueLT Std Lt Cn" w:hAnsi="HelveticaNeueLT Std Lt Cn"/>
          <w:spacing w:val="16"/>
          <w:position w:val="6"/>
        </w:rPr>
        <w:t xml:space="preserve"> </w:t>
      </w:r>
      <w:r w:rsidRPr="00180703">
        <w:rPr>
          <w:rFonts w:ascii="HelveticaNeueLT Std Lt Cn" w:hAnsi="HelveticaNeueLT Std Lt Cn"/>
          <w:spacing w:val="-1"/>
          <w:position w:val="6"/>
        </w:rPr>
        <w:t>confiabilidade</w:t>
      </w:r>
      <w:r w:rsidRPr="00180703">
        <w:rPr>
          <w:rFonts w:ascii="HelveticaNeueLT Std Lt Cn" w:hAnsi="HelveticaNeueLT Std Lt Cn"/>
          <w:spacing w:val="15"/>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17"/>
          <w:position w:val="6"/>
        </w:rPr>
        <w:t xml:space="preserve"> </w:t>
      </w:r>
      <w:r w:rsidRPr="00180703">
        <w:rPr>
          <w:rFonts w:ascii="HelveticaNeueLT Std Lt Cn" w:hAnsi="HelveticaNeueLT Std Lt Cn"/>
          <w:spacing w:val="-1"/>
          <w:position w:val="6"/>
        </w:rPr>
        <w:t>segurança</w:t>
      </w:r>
      <w:r w:rsidRPr="00180703">
        <w:rPr>
          <w:rFonts w:ascii="HelveticaNeueLT Std Lt Cn" w:hAnsi="HelveticaNeueLT Std Lt Cn"/>
          <w:spacing w:val="69"/>
          <w:position w:val="6"/>
        </w:rPr>
        <w:t xml:space="preserve"> </w:t>
      </w:r>
      <w:r w:rsidRPr="00180703">
        <w:rPr>
          <w:rFonts w:ascii="HelveticaNeueLT Std Lt Cn" w:hAnsi="HelveticaNeueLT Std Lt Cn"/>
          <w:position w:val="6"/>
        </w:rPr>
        <w:t xml:space="preserve">das </w:t>
      </w:r>
      <w:r w:rsidRPr="00180703">
        <w:rPr>
          <w:rFonts w:ascii="HelveticaNeueLT Std Lt Cn" w:hAnsi="HelveticaNeueLT Std Lt Cn"/>
          <w:spacing w:val="-1"/>
          <w:position w:val="6"/>
        </w:rPr>
        <w:t>instalações</w:t>
      </w:r>
      <w:r w:rsidRPr="00180703">
        <w:rPr>
          <w:rFonts w:ascii="HelveticaNeueLT Std Lt Cn" w:hAnsi="HelveticaNeueLT Std Lt Cn"/>
          <w:position w:val="6"/>
        </w:rPr>
        <w:t xml:space="preserve"> </w:t>
      </w:r>
      <w:r w:rsidRPr="00180703">
        <w:rPr>
          <w:rFonts w:ascii="HelveticaNeueLT Std Lt Cn" w:hAnsi="HelveticaNeueLT Std Lt Cn"/>
          <w:spacing w:val="-1"/>
          <w:position w:val="6"/>
        </w:rPr>
        <w:t>elétricas.</w:t>
      </w:r>
    </w:p>
    <w:p w:rsidR="00502F47" w:rsidRPr="00180703" w:rsidRDefault="00502F47" w:rsidP="00180703">
      <w:pPr>
        <w:ind w:right="-1"/>
        <w:jc w:val="both"/>
        <w:rPr>
          <w:rFonts w:ascii="HelveticaNeueLT Std Lt Cn" w:hAnsi="HelveticaNeueLT Std Lt Cn"/>
          <w:spacing w:val="-1"/>
          <w:position w:val="6"/>
        </w:rPr>
      </w:pPr>
      <w:r w:rsidRPr="00180703">
        <w:rPr>
          <w:rFonts w:ascii="HelveticaNeueLT Std Lt Cn" w:hAnsi="HelveticaNeueLT Std Lt Cn"/>
          <w:spacing w:val="-1"/>
          <w:position w:val="6"/>
        </w:rPr>
        <w:t>Todas</w:t>
      </w:r>
      <w:r w:rsidRPr="00180703">
        <w:rPr>
          <w:rFonts w:ascii="HelveticaNeueLT Std Lt Cn" w:hAnsi="HelveticaNeueLT Std Lt Cn"/>
          <w:spacing w:val="26"/>
          <w:position w:val="6"/>
        </w:rPr>
        <w:t xml:space="preserve"> </w:t>
      </w:r>
      <w:r w:rsidRPr="00180703">
        <w:rPr>
          <w:rFonts w:ascii="HelveticaNeueLT Std Lt Cn" w:hAnsi="HelveticaNeueLT Std Lt Cn"/>
          <w:position w:val="6"/>
        </w:rPr>
        <w:t>as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considerações</w:t>
      </w:r>
      <w:r w:rsidRPr="00180703">
        <w:rPr>
          <w:rFonts w:ascii="HelveticaNeueLT Std Lt Cn" w:hAnsi="HelveticaNeueLT Std Lt Cn"/>
          <w:spacing w:val="29"/>
          <w:position w:val="6"/>
        </w:rPr>
        <w:t xml:space="preserve"> </w:t>
      </w:r>
      <w:r w:rsidRPr="00180703">
        <w:rPr>
          <w:rFonts w:ascii="HelveticaNeueLT Std Lt Cn" w:hAnsi="HelveticaNeueLT Std Lt Cn"/>
          <w:spacing w:val="-1"/>
          <w:position w:val="6"/>
        </w:rPr>
        <w:t>acima</w:t>
      </w:r>
      <w:r w:rsidRPr="00180703">
        <w:rPr>
          <w:rFonts w:ascii="HelveticaNeueLT Std Lt Cn" w:hAnsi="HelveticaNeueLT Std Lt Cn"/>
          <w:spacing w:val="25"/>
          <w:position w:val="6"/>
        </w:rPr>
        <w:t xml:space="preserve"> </w:t>
      </w:r>
      <w:r w:rsidRPr="00180703">
        <w:rPr>
          <w:rFonts w:ascii="HelveticaNeueLT Std Lt Cn" w:hAnsi="HelveticaNeueLT Std Lt Cn"/>
          <w:spacing w:val="-1"/>
          <w:position w:val="6"/>
        </w:rPr>
        <w:t>foram</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baseadas</w:t>
      </w:r>
      <w:r w:rsidRPr="00180703">
        <w:rPr>
          <w:rFonts w:ascii="HelveticaNeueLT Std Lt Cn" w:hAnsi="HelveticaNeueLT Std Lt Cn"/>
          <w:spacing w:val="26"/>
          <w:position w:val="6"/>
        </w:rPr>
        <w:t xml:space="preserve"> </w:t>
      </w:r>
      <w:r w:rsidRPr="00180703">
        <w:rPr>
          <w:rFonts w:ascii="HelveticaNeueLT Std Lt Cn" w:hAnsi="HelveticaNeueLT Std Lt Cn"/>
          <w:position w:val="6"/>
        </w:rPr>
        <w:t>em</w:t>
      </w:r>
      <w:r w:rsidRPr="00180703">
        <w:rPr>
          <w:rFonts w:ascii="HelveticaNeueLT Std Lt Cn" w:hAnsi="HelveticaNeueLT Std Lt Cn"/>
          <w:spacing w:val="28"/>
          <w:position w:val="6"/>
        </w:rPr>
        <w:t xml:space="preserve"> </w:t>
      </w:r>
      <w:r w:rsidRPr="00180703">
        <w:rPr>
          <w:rFonts w:ascii="HelveticaNeueLT Std Lt Cn" w:hAnsi="HelveticaNeueLT Std Lt Cn"/>
          <w:spacing w:val="-1"/>
          <w:position w:val="6"/>
        </w:rPr>
        <w:t>questões</w:t>
      </w:r>
      <w:r w:rsidRPr="00180703">
        <w:rPr>
          <w:rFonts w:ascii="HelveticaNeueLT Std Lt Cn" w:hAnsi="HelveticaNeueLT Std Lt Cn"/>
          <w:spacing w:val="26"/>
          <w:position w:val="6"/>
        </w:rPr>
        <w:t xml:space="preserve"> </w:t>
      </w:r>
      <w:r w:rsidRPr="00180703">
        <w:rPr>
          <w:rFonts w:ascii="HelveticaNeueLT Std Lt Cn" w:hAnsi="HelveticaNeueLT Std Lt Cn"/>
          <w:spacing w:val="-1"/>
          <w:position w:val="6"/>
        </w:rPr>
        <w:t>técnicas</w:t>
      </w:r>
      <w:r w:rsidRPr="00180703">
        <w:rPr>
          <w:rFonts w:ascii="HelveticaNeueLT Std Lt Cn" w:hAnsi="HelveticaNeueLT Std Lt Cn"/>
          <w:spacing w:val="27"/>
          <w:position w:val="6"/>
        </w:rPr>
        <w:t xml:space="preserve"> </w:t>
      </w:r>
      <w:r w:rsidRPr="00180703">
        <w:rPr>
          <w:rFonts w:ascii="HelveticaNeueLT Std Lt Cn" w:hAnsi="HelveticaNeueLT Std Lt Cn"/>
          <w:position w:val="6"/>
        </w:rPr>
        <w:t>e</w:t>
      </w:r>
      <w:r w:rsidRPr="00180703">
        <w:rPr>
          <w:rFonts w:ascii="HelveticaNeueLT Std Lt Cn" w:hAnsi="HelveticaNeueLT Std Lt Cn"/>
          <w:spacing w:val="63"/>
          <w:position w:val="6"/>
        </w:rPr>
        <w:t xml:space="preserve"> </w:t>
      </w:r>
      <w:r w:rsidRPr="00180703">
        <w:rPr>
          <w:rFonts w:ascii="HelveticaNeueLT Std Lt Cn" w:hAnsi="HelveticaNeueLT Std Lt Cn"/>
          <w:spacing w:val="-1"/>
          <w:position w:val="6"/>
        </w:rPr>
        <w:t>regidas</w:t>
      </w:r>
      <w:r w:rsidRPr="00180703">
        <w:rPr>
          <w:rFonts w:ascii="HelveticaNeueLT Std Lt Cn" w:hAnsi="HelveticaNeueLT Std Lt Cn"/>
          <w:position w:val="6"/>
        </w:rPr>
        <w:t xml:space="preserve"> pelas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normas</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vigentes.</w:t>
      </w:r>
    </w:p>
    <w:p w:rsidR="00502F47" w:rsidRPr="00180703" w:rsidRDefault="00502F47" w:rsidP="00180703">
      <w:pPr>
        <w:ind w:right="-1"/>
        <w:jc w:val="both"/>
        <w:rPr>
          <w:rFonts w:ascii="HelveticaNeueLT Std Lt Cn" w:hAnsi="HelveticaNeueLT Std Lt Cn"/>
          <w:position w:val="6"/>
        </w:rPr>
      </w:pPr>
      <w:r w:rsidRPr="00180703">
        <w:rPr>
          <w:rFonts w:ascii="HelveticaNeueLT Std Lt Cn" w:hAnsi="HelveticaNeueLT Std Lt Cn"/>
          <w:position w:val="6"/>
        </w:rPr>
        <w:t>Entre</w:t>
      </w:r>
      <w:r w:rsidRPr="00180703">
        <w:rPr>
          <w:rFonts w:ascii="HelveticaNeueLT Std Lt Cn" w:hAnsi="HelveticaNeueLT Std Lt Cn"/>
          <w:spacing w:val="1"/>
          <w:position w:val="6"/>
        </w:rPr>
        <w:t xml:space="preserve"> </w:t>
      </w:r>
      <w:r w:rsidR="00180703" w:rsidRPr="00180703">
        <w:rPr>
          <w:rFonts w:ascii="HelveticaNeueLT Std Lt Cn" w:hAnsi="HelveticaNeueLT Std Lt Cn"/>
          <w:position w:val="6"/>
        </w:rPr>
        <w:t>–</w:t>
      </w:r>
      <w:r w:rsidRPr="00180703">
        <w:rPr>
          <w:rFonts w:ascii="HelveticaNeueLT Std Lt Cn" w:hAnsi="HelveticaNeueLT Std Lt Cn"/>
          <w:spacing w:val="-1"/>
          <w:position w:val="6"/>
        </w:rPr>
        <w:t xml:space="preserve"> Iju</w:t>
      </w:r>
      <w:r w:rsidR="00180703" w:rsidRPr="00180703">
        <w:rPr>
          <w:rFonts w:ascii="HelveticaNeueLT Std Lt Cn" w:hAnsi="HelveticaNeueLT Std Lt Cn"/>
          <w:spacing w:val="-1"/>
          <w:position w:val="6"/>
        </w:rPr>
        <w:t>í</w:t>
      </w:r>
      <w:r w:rsidRPr="00180703">
        <w:rPr>
          <w:rFonts w:ascii="HelveticaNeueLT Std Lt Cn" w:hAnsi="HelveticaNeueLT Std Lt Cn"/>
          <w:spacing w:val="-1"/>
          <w:position w:val="6"/>
        </w:rPr>
        <w:t>s</w:t>
      </w:r>
      <w:r w:rsidR="00180703" w:rsidRPr="00180703">
        <w:rPr>
          <w:rFonts w:ascii="HelveticaNeueLT Std Lt Cn" w:hAnsi="HelveticaNeueLT Std Lt Cn"/>
          <w:spacing w:val="-1"/>
          <w:position w:val="6"/>
        </w:rPr>
        <w:t>/RS</w:t>
      </w:r>
      <w:r w:rsidRPr="00180703">
        <w:rPr>
          <w:rFonts w:ascii="HelveticaNeueLT Std Lt Cn" w:hAnsi="HelveticaNeueLT Std Lt Cn"/>
          <w:spacing w:val="-1"/>
          <w:position w:val="6"/>
        </w:rPr>
        <w:t>,</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05</w:t>
      </w:r>
      <w:r w:rsidRPr="00180703">
        <w:rPr>
          <w:rFonts w:ascii="HelveticaNeueLT Std Lt Cn" w:hAnsi="HelveticaNeueLT Std Lt Cn"/>
          <w:spacing w:val="-1"/>
          <w:position w:val="6"/>
        </w:rPr>
        <w:t xml:space="preserve"> </w:t>
      </w:r>
      <w:r w:rsidRPr="00180703">
        <w:rPr>
          <w:rFonts w:ascii="HelveticaNeueLT Std Lt Cn" w:hAnsi="HelveticaNeueLT Std Lt Cn"/>
          <w:position w:val="6"/>
        </w:rPr>
        <w:t>de</w:t>
      </w:r>
      <w:r w:rsidRPr="00180703">
        <w:rPr>
          <w:rFonts w:ascii="HelveticaNeueLT Std Lt Cn" w:hAnsi="HelveticaNeueLT Std Lt Cn"/>
          <w:spacing w:val="-2"/>
          <w:position w:val="6"/>
        </w:rPr>
        <w:t xml:space="preserve"> </w:t>
      </w:r>
      <w:r w:rsidRPr="00180703">
        <w:rPr>
          <w:rFonts w:ascii="HelveticaNeueLT Std Lt Cn" w:hAnsi="HelveticaNeueLT Std Lt Cn"/>
          <w:spacing w:val="-1"/>
          <w:position w:val="6"/>
        </w:rPr>
        <w:t>julho</w:t>
      </w:r>
      <w:r w:rsidRPr="00180703">
        <w:rPr>
          <w:rFonts w:ascii="HelveticaNeueLT Std Lt Cn" w:hAnsi="HelveticaNeueLT Std Lt Cn"/>
          <w:position w:val="6"/>
        </w:rPr>
        <w:t xml:space="preserve"> de</w:t>
      </w:r>
      <w:r w:rsidRPr="00180703">
        <w:rPr>
          <w:rFonts w:ascii="HelveticaNeueLT Std Lt Cn" w:hAnsi="HelveticaNeueLT Std Lt Cn"/>
          <w:spacing w:val="-2"/>
          <w:position w:val="6"/>
        </w:rPr>
        <w:t xml:space="preserve"> </w:t>
      </w:r>
      <w:r w:rsidRPr="00180703">
        <w:rPr>
          <w:rFonts w:ascii="HelveticaNeueLT Std Lt Cn" w:hAnsi="HelveticaNeueLT Std Lt Cn"/>
          <w:position w:val="6"/>
        </w:rPr>
        <w:t>2019.</w:t>
      </w:r>
    </w:p>
    <w:p w:rsidR="00502F47" w:rsidRPr="00716649" w:rsidRDefault="00502F47" w:rsidP="00502F47">
      <w:pPr>
        <w:pStyle w:val="Corpodetexto"/>
        <w:kinsoku w:val="0"/>
        <w:overflowPunct w:val="0"/>
        <w:spacing w:before="141"/>
        <w:ind w:left="5082"/>
        <w:rPr>
          <w:rFonts w:ascii="HelveticaNeueLT Std Lt Cn" w:hAnsi="HelveticaNeueLT Std Lt Cn"/>
        </w:rPr>
      </w:pPr>
    </w:p>
    <w:p w:rsidR="00502F47" w:rsidRPr="00716649" w:rsidRDefault="00502F47" w:rsidP="00E57DF7">
      <w:pPr>
        <w:pStyle w:val="Corpodetexto"/>
        <w:kinsoku w:val="0"/>
        <w:overflowPunct w:val="0"/>
        <w:spacing w:line="20" w:lineRule="atLeast"/>
        <w:jc w:val="center"/>
        <w:rPr>
          <w:rFonts w:ascii="HelveticaNeueLT Std Lt Cn" w:hAnsi="HelveticaNeueLT Std Lt Cn"/>
          <w:sz w:val="22"/>
          <w:szCs w:val="22"/>
        </w:rPr>
      </w:pPr>
      <w:r w:rsidRPr="00716649">
        <w:rPr>
          <w:rFonts w:ascii="HelveticaNeueLT Std Lt Cn" w:hAnsi="HelveticaNeueLT Std Lt Cn"/>
          <w:sz w:val="22"/>
          <w:szCs w:val="22"/>
        </w:rPr>
        <w:t>_________________________</w:t>
      </w:r>
    </w:p>
    <w:p w:rsidR="00502F47" w:rsidRPr="00716649" w:rsidRDefault="00502F47" w:rsidP="000625EC">
      <w:pPr>
        <w:pStyle w:val="Corpodetexto"/>
        <w:kinsoku w:val="0"/>
        <w:overflowPunct w:val="0"/>
        <w:spacing w:line="241" w:lineRule="exact"/>
        <w:ind w:right="114"/>
        <w:jc w:val="center"/>
        <w:rPr>
          <w:rFonts w:ascii="HelveticaNeueLT Std Lt Cn" w:hAnsi="HelveticaNeueLT Std Lt Cn"/>
          <w:sz w:val="22"/>
          <w:szCs w:val="22"/>
          <w:lang w:val="es-AR"/>
        </w:rPr>
      </w:pPr>
      <w:r w:rsidRPr="00716649">
        <w:rPr>
          <w:rFonts w:ascii="HelveticaNeueLT Std Lt Cn" w:hAnsi="HelveticaNeueLT Std Lt Cn"/>
          <w:b/>
          <w:bCs/>
          <w:spacing w:val="-1"/>
          <w:sz w:val="22"/>
          <w:szCs w:val="22"/>
          <w:lang w:val="es-AR"/>
        </w:rPr>
        <w:t>Eng.</w:t>
      </w:r>
      <w:r w:rsidRPr="00716649">
        <w:rPr>
          <w:rFonts w:ascii="HelveticaNeueLT Std Lt Cn" w:hAnsi="HelveticaNeueLT Std Lt Cn"/>
          <w:b/>
          <w:bCs/>
          <w:spacing w:val="2"/>
          <w:sz w:val="22"/>
          <w:szCs w:val="22"/>
          <w:lang w:val="es-AR"/>
        </w:rPr>
        <w:t xml:space="preserve"> </w:t>
      </w:r>
      <w:r w:rsidRPr="00716649">
        <w:rPr>
          <w:rFonts w:ascii="HelveticaNeueLT Std Lt Cn" w:hAnsi="HelveticaNeueLT Std Lt Cn"/>
          <w:b/>
          <w:bCs/>
          <w:spacing w:val="-1"/>
          <w:sz w:val="22"/>
          <w:szCs w:val="22"/>
          <w:lang w:val="es-AR"/>
        </w:rPr>
        <w:t>Denise</w:t>
      </w:r>
      <w:r w:rsidRPr="00716649">
        <w:rPr>
          <w:rFonts w:ascii="HelveticaNeueLT Std Lt Cn" w:hAnsi="HelveticaNeueLT Std Lt Cn"/>
          <w:b/>
          <w:bCs/>
          <w:spacing w:val="-2"/>
          <w:sz w:val="22"/>
          <w:szCs w:val="22"/>
          <w:lang w:val="es-AR"/>
        </w:rPr>
        <w:t xml:space="preserve"> </w:t>
      </w:r>
      <w:r w:rsidRPr="00716649">
        <w:rPr>
          <w:rFonts w:ascii="HelveticaNeueLT Std Lt Cn" w:hAnsi="HelveticaNeueLT Std Lt Cn"/>
          <w:b/>
          <w:bCs/>
          <w:spacing w:val="-1"/>
          <w:sz w:val="22"/>
          <w:szCs w:val="22"/>
          <w:lang w:val="es-AR"/>
        </w:rPr>
        <w:t>Hartmann</w:t>
      </w:r>
    </w:p>
    <w:p w:rsidR="00AD63B7" w:rsidRPr="00716649" w:rsidRDefault="00502F47" w:rsidP="000625EC">
      <w:pPr>
        <w:jc w:val="center"/>
        <w:rPr>
          <w:rFonts w:ascii="HelveticaNeueLT Std Lt Cn" w:hAnsi="HelveticaNeueLT Std Lt Cn" w:cs="Tahoma"/>
          <w:snapToGrid w:val="0"/>
          <w:sz w:val="23"/>
          <w:szCs w:val="23"/>
          <w:lang w:val="es-AR"/>
        </w:rPr>
      </w:pPr>
      <w:r w:rsidRPr="00716649">
        <w:rPr>
          <w:rFonts w:ascii="HelveticaNeueLT Std Lt Cn" w:hAnsi="HelveticaNeueLT Std Lt Cn"/>
          <w:spacing w:val="-1"/>
          <w:sz w:val="18"/>
          <w:szCs w:val="18"/>
          <w:lang w:val="es-AR"/>
        </w:rPr>
        <w:t>CREA:</w:t>
      </w:r>
      <w:r w:rsidRPr="00716649">
        <w:rPr>
          <w:rFonts w:ascii="HelveticaNeueLT Std Lt Cn" w:hAnsi="HelveticaNeueLT Std Lt Cn"/>
          <w:sz w:val="18"/>
          <w:szCs w:val="18"/>
          <w:lang w:val="es-AR"/>
        </w:rPr>
        <w:t xml:space="preserve"> </w:t>
      </w:r>
      <w:r w:rsidRPr="00716649">
        <w:rPr>
          <w:rFonts w:ascii="HelveticaNeueLT Std Lt Cn" w:hAnsi="HelveticaNeueLT Std Lt Cn"/>
          <w:spacing w:val="-1"/>
          <w:sz w:val="18"/>
          <w:szCs w:val="18"/>
          <w:lang w:val="es-AR"/>
        </w:rPr>
        <w:t>RS237782</w:t>
      </w:r>
    </w:p>
    <w:p w:rsidR="00AD63B7" w:rsidRPr="00716649" w:rsidRDefault="00AD63B7" w:rsidP="00264868">
      <w:pPr>
        <w:rPr>
          <w:rFonts w:ascii="HelveticaNeueLT Std Lt Cn" w:hAnsi="HelveticaNeueLT Std Lt Cn" w:cs="Tahoma"/>
          <w:snapToGrid w:val="0"/>
          <w:sz w:val="23"/>
          <w:szCs w:val="23"/>
          <w:lang w:val="es-AR"/>
        </w:rPr>
      </w:pPr>
    </w:p>
    <w:p w:rsidR="00AD63B7" w:rsidRPr="00716649" w:rsidRDefault="00AD63B7" w:rsidP="00264868">
      <w:pPr>
        <w:rPr>
          <w:rFonts w:ascii="HelveticaNeueLT Std Lt Cn" w:hAnsi="HelveticaNeueLT Std Lt Cn" w:cs="Tahoma"/>
          <w:snapToGrid w:val="0"/>
          <w:sz w:val="23"/>
          <w:szCs w:val="23"/>
          <w:lang w:val="es-AR"/>
        </w:rPr>
      </w:pPr>
    </w:p>
    <w:p w:rsidR="00F16651" w:rsidRPr="00716649" w:rsidRDefault="00F16651" w:rsidP="0040150A">
      <w:pPr>
        <w:ind w:firstLine="3"/>
        <w:rPr>
          <w:rFonts w:ascii="HelveticaNeueLT Std Lt Cn" w:hAnsi="HelveticaNeueLT Std Lt Cn" w:cs="Tahoma"/>
          <w:lang w:val="es-AR"/>
        </w:rPr>
      </w:pPr>
    </w:p>
    <w:p w:rsidR="00502F47" w:rsidRPr="00716649" w:rsidRDefault="00502F47" w:rsidP="0040150A">
      <w:pPr>
        <w:ind w:firstLine="3"/>
        <w:rPr>
          <w:rFonts w:ascii="HelveticaNeueLT Std Lt Cn" w:hAnsi="HelveticaNeueLT Std Lt Cn" w:cs="Tahoma"/>
          <w:lang w:val="es-AR"/>
        </w:rPr>
      </w:pPr>
    </w:p>
    <w:p w:rsidR="00502F47" w:rsidRPr="00716649" w:rsidRDefault="00502F47" w:rsidP="0040150A">
      <w:pPr>
        <w:ind w:firstLine="3"/>
        <w:rPr>
          <w:rFonts w:ascii="HelveticaNeueLT Std Lt Cn" w:hAnsi="HelveticaNeueLT Std Lt Cn" w:cs="Tahoma"/>
          <w:lang w:val="es-AR"/>
        </w:rPr>
      </w:pPr>
    </w:p>
    <w:p w:rsidR="00502F47" w:rsidRDefault="00502F47"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7D610D" w:rsidRDefault="007D610D" w:rsidP="0040150A">
      <w:pPr>
        <w:ind w:firstLine="3"/>
        <w:rPr>
          <w:rFonts w:ascii="HelveticaNeueLT Std Lt Cn" w:hAnsi="HelveticaNeueLT Std Lt Cn" w:cs="Tahoma"/>
          <w:sz w:val="4"/>
          <w:szCs w:val="4"/>
          <w:lang w:val="es-AR"/>
        </w:rPr>
      </w:pPr>
    </w:p>
    <w:p w:rsidR="007D610D" w:rsidRDefault="007D610D" w:rsidP="0040150A">
      <w:pPr>
        <w:ind w:firstLine="3"/>
        <w:rPr>
          <w:rFonts w:ascii="HelveticaNeueLT Std Lt Cn" w:hAnsi="HelveticaNeueLT Std Lt Cn" w:cs="Tahoma"/>
          <w:sz w:val="4"/>
          <w:szCs w:val="4"/>
          <w:lang w:val="es-AR"/>
        </w:rPr>
      </w:pPr>
    </w:p>
    <w:p w:rsidR="007D610D" w:rsidRDefault="007D610D" w:rsidP="0040150A">
      <w:pPr>
        <w:ind w:firstLine="3"/>
        <w:rPr>
          <w:rFonts w:ascii="HelveticaNeueLT Std Lt Cn" w:hAnsi="HelveticaNeueLT Std Lt Cn" w:cs="Tahoma"/>
          <w:sz w:val="4"/>
          <w:szCs w:val="4"/>
          <w:lang w:val="es-AR"/>
        </w:rPr>
      </w:pPr>
    </w:p>
    <w:p w:rsidR="007D610D" w:rsidRDefault="007D610D" w:rsidP="0040150A">
      <w:pPr>
        <w:ind w:firstLine="3"/>
        <w:rPr>
          <w:rFonts w:ascii="HelveticaNeueLT Std Lt Cn" w:hAnsi="HelveticaNeueLT Std Lt Cn" w:cs="Tahoma"/>
          <w:sz w:val="4"/>
          <w:szCs w:val="4"/>
          <w:lang w:val="es-AR"/>
        </w:rPr>
      </w:pPr>
    </w:p>
    <w:p w:rsidR="007D610D" w:rsidRDefault="007D610D" w:rsidP="0040150A">
      <w:pPr>
        <w:ind w:firstLine="3"/>
        <w:rPr>
          <w:rFonts w:ascii="HelveticaNeueLT Std Lt Cn" w:hAnsi="HelveticaNeueLT Std Lt Cn" w:cs="Tahoma"/>
          <w:sz w:val="4"/>
          <w:szCs w:val="4"/>
          <w:lang w:val="es-AR"/>
        </w:rPr>
      </w:pPr>
    </w:p>
    <w:p w:rsidR="007D610D" w:rsidRDefault="007D610D" w:rsidP="0040150A">
      <w:pPr>
        <w:ind w:firstLine="3"/>
        <w:rPr>
          <w:rFonts w:ascii="HelveticaNeueLT Std Lt Cn" w:hAnsi="HelveticaNeueLT Std Lt Cn" w:cs="Tahoma"/>
          <w:sz w:val="4"/>
          <w:szCs w:val="4"/>
          <w:lang w:val="es-AR"/>
        </w:rPr>
      </w:pPr>
    </w:p>
    <w:p w:rsidR="007D610D" w:rsidRDefault="007D610D" w:rsidP="0040150A">
      <w:pPr>
        <w:ind w:firstLine="3"/>
        <w:rPr>
          <w:rFonts w:ascii="HelveticaNeueLT Std Lt Cn" w:hAnsi="HelveticaNeueLT Std Lt Cn" w:cs="Tahoma"/>
          <w:sz w:val="4"/>
          <w:szCs w:val="4"/>
          <w:lang w:val="es-AR"/>
        </w:rPr>
      </w:pPr>
    </w:p>
    <w:p w:rsidR="00553952" w:rsidRDefault="00180703" w:rsidP="00553952">
      <w:pPr>
        <w:ind w:firstLine="3"/>
        <w:jc w:val="center"/>
        <w:rPr>
          <w:rFonts w:ascii="HelveticaNeueLT Std Lt Cn" w:hAnsi="HelveticaNeueLT Std Lt Cn" w:cs="Tahoma"/>
          <w:lang w:val="es-AR"/>
        </w:rPr>
      </w:pPr>
      <w:r>
        <w:rPr>
          <w:rFonts w:ascii="HelveticaNeueLT Std Lt Cn" w:hAnsi="HelveticaNeueLT Std Lt Cn" w:cs="Tahoma"/>
          <w:b/>
          <w:snapToGrid w:val="0"/>
          <w:sz w:val="23"/>
          <w:szCs w:val="23"/>
        </w:rPr>
        <w:t>A</w:t>
      </w:r>
      <w:r w:rsidR="00553952" w:rsidRPr="00716649">
        <w:rPr>
          <w:rFonts w:ascii="HelveticaNeueLT Std Lt Cn" w:hAnsi="HelveticaNeueLT Std Lt Cn" w:cs="Tahoma"/>
          <w:b/>
          <w:snapToGrid w:val="0"/>
          <w:sz w:val="23"/>
          <w:szCs w:val="23"/>
        </w:rPr>
        <w:t>NEXO IV – PROJETO TÉCNICO</w:t>
      </w:r>
    </w:p>
    <w:p w:rsidR="00553952" w:rsidRDefault="00553952" w:rsidP="0040150A">
      <w:pPr>
        <w:ind w:firstLine="3"/>
        <w:rPr>
          <w:rFonts w:ascii="HelveticaNeueLT Std Lt Cn" w:hAnsi="HelveticaNeueLT Std Lt Cn" w:cs="Tahoma"/>
          <w:lang w:val="es-AR"/>
        </w:rPr>
      </w:pPr>
    </w:p>
    <w:p w:rsidR="00553952" w:rsidRDefault="0000705C" w:rsidP="00553952">
      <w:pPr>
        <w:ind w:firstLine="3"/>
        <w:jc w:val="center"/>
        <w:rPr>
          <w:rFonts w:ascii="HelveticaNeueLT Std Lt Cn" w:hAnsi="HelveticaNeueLT Std Lt Cn" w:cs="Tahoma"/>
          <w:lang w:val="es-AR"/>
        </w:rPr>
      </w:pPr>
      <w:r w:rsidRPr="00A60C28">
        <w:rPr>
          <w:rFonts w:ascii="HelveticaNeueLT Std Lt Cn" w:hAnsi="HelveticaNeueLT Std Lt Cn" w:cs="Tahoma"/>
          <w:noProof/>
          <w:snapToGrid w:val="0"/>
          <w:sz w:val="23"/>
          <w:szCs w:val="23"/>
        </w:rPr>
        <w:drawing>
          <wp:inline distT="0" distB="0" distL="0" distR="0">
            <wp:extent cx="4695825" cy="3409950"/>
            <wp:effectExtent l="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5825" cy="3409950"/>
                    </a:xfrm>
                    <a:prstGeom prst="rect">
                      <a:avLst/>
                    </a:prstGeom>
                    <a:noFill/>
                    <a:ln>
                      <a:noFill/>
                    </a:ln>
                  </pic:spPr>
                </pic:pic>
              </a:graphicData>
            </a:graphic>
          </wp:inline>
        </w:drawing>
      </w:r>
    </w:p>
    <w:p w:rsidR="00553952" w:rsidRDefault="00553952" w:rsidP="0040150A">
      <w:pPr>
        <w:ind w:firstLine="3"/>
        <w:rPr>
          <w:rFonts w:ascii="HelveticaNeueLT Std Lt Cn" w:hAnsi="HelveticaNeueLT Std Lt Cn" w:cs="Tahoma"/>
          <w:lang w:val="es-AR"/>
        </w:rPr>
      </w:pPr>
    </w:p>
    <w:p w:rsidR="00553952" w:rsidRDefault="0000705C" w:rsidP="00553952">
      <w:pPr>
        <w:ind w:firstLine="3"/>
        <w:jc w:val="center"/>
        <w:rPr>
          <w:rFonts w:ascii="HelveticaNeueLT Std Lt Cn" w:hAnsi="HelveticaNeueLT Std Lt Cn" w:cs="Tahoma"/>
          <w:lang w:val="es-AR"/>
        </w:rPr>
      </w:pPr>
      <w:r w:rsidRPr="00164385">
        <w:rPr>
          <w:rFonts w:ascii="HelveticaNeueLT Std Lt Cn" w:hAnsi="HelveticaNeueLT Std Lt Cn" w:cs="Tahoma"/>
          <w:noProof/>
          <w:snapToGrid w:val="0"/>
          <w:sz w:val="23"/>
          <w:szCs w:val="23"/>
        </w:rPr>
        <w:drawing>
          <wp:inline distT="0" distB="0" distL="0" distR="0">
            <wp:extent cx="4762500" cy="3448050"/>
            <wp:effectExtent l="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553952" w:rsidP="0040150A">
      <w:pPr>
        <w:ind w:firstLine="3"/>
        <w:rPr>
          <w:rFonts w:ascii="HelveticaNeueLT Std Lt Cn" w:hAnsi="HelveticaNeueLT Std Lt Cn" w:cs="Tahoma"/>
          <w:lang w:val="es-AR"/>
        </w:rPr>
      </w:pPr>
    </w:p>
    <w:p w:rsidR="00553952" w:rsidRDefault="0000705C" w:rsidP="00553952">
      <w:pPr>
        <w:ind w:firstLine="3"/>
        <w:jc w:val="center"/>
        <w:rPr>
          <w:rFonts w:ascii="HelveticaNeueLT Std Lt Cn" w:hAnsi="HelveticaNeueLT Std Lt Cn" w:cs="Tahoma"/>
          <w:lang w:val="es-AR"/>
        </w:rPr>
      </w:pPr>
      <w:r w:rsidRPr="00462120">
        <w:rPr>
          <w:rFonts w:ascii="HelveticaNeueLT Std Lt Cn" w:hAnsi="HelveticaNeueLT Std Lt Cn" w:cs="Tahoma"/>
          <w:noProof/>
          <w:snapToGrid w:val="0"/>
          <w:sz w:val="23"/>
          <w:szCs w:val="23"/>
        </w:rPr>
        <w:drawing>
          <wp:inline distT="0" distB="0" distL="0" distR="0">
            <wp:extent cx="5257800" cy="374332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a:noFill/>
                    </a:ln>
                  </pic:spPr>
                </pic:pic>
              </a:graphicData>
            </a:graphic>
          </wp:inline>
        </w:drawing>
      </w:r>
    </w:p>
    <w:p w:rsidR="00553952" w:rsidRDefault="00553952" w:rsidP="0040150A">
      <w:pPr>
        <w:ind w:firstLine="3"/>
        <w:rPr>
          <w:rFonts w:ascii="HelveticaNeueLT Std Lt Cn" w:hAnsi="HelveticaNeueLT Std Lt Cn" w:cs="Tahoma"/>
          <w:lang w:val="es-AR"/>
        </w:rPr>
      </w:pPr>
    </w:p>
    <w:p w:rsidR="00553952" w:rsidRDefault="0000705C" w:rsidP="00553952">
      <w:pPr>
        <w:ind w:firstLine="3"/>
        <w:jc w:val="center"/>
        <w:rPr>
          <w:rFonts w:ascii="HelveticaNeueLT Std Lt Cn" w:hAnsi="HelveticaNeueLT Std Lt Cn" w:cs="Tahoma"/>
          <w:lang w:val="es-AR"/>
        </w:rPr>
      </w:pPr>
      <w:r w:rsidRPr="00462120">
        <w:rPr>
          <w:rFonts w:ascii="HelveticaNeueLT Std Lt Cn" w:hAnsi="HelveticaNeueLT Std Lt Cn" w:cs="Tahoma"/>
          <w:noProof/>
          <w:snapToGrid w:val="0"/>
          <w:sz w:val="23"/>
          <w:szCs w:val="23"/>
        </w:rPr>
        <w:drawing>
          <wp:inline distT="0" distB="0" distL="0" distR="0">
            <wp:extent cx="5391150" cy="38957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895725"/>
                    </a:xfrm>
                    <a:prstGeom prst="rect">
                      <a:avLst/>
                    </a:prstGeom>
                    <a:noFill/>
                    <a:ln>
                      <a:noFill/>
                    </a:ln>
                  </pic:spPr>
                </pic:pic>
              </a:graphicData>
            </a:graphic>
          </wp:inline>
        </w:drawing>
      </w:r>
    </w:p>
    <w:p w:rsidR="007D610D" w:rsidRDefault="007D610D" w:rsidP="00553952">
      <w:pPr>
        <w:jc w:val="center"/>
        <w:rPr>
          <w:rFonts w:ascii="HelveticaNeueLT Std Lt Cn" w:hAnsi="HelveticaNeueLT Std Lt Cn" w:cs="Tahoma"/>
          <w:b/>
          <w:snapToGrid w:val="0"/>
          <w:sz w:val="23"/>
          <w:szCs w:val="23"/>
        </w:rPr>
      </w:pPr>
    </w:p>
    <w:p w:rsidR="00180703" w:rsidRDefault="00180703" w:rsidP="00553952">
      <w:pPr>
        <w:jc w:val="center"/>
        <w:rPr>
          <w:rFonts w:ascii="HelveticaNeueLT Std Lt Cn" w:hAnsi="HelveticaNeueLT Std Lt Cn" w:cs="Tahoma"/>
          <w:b/>
          <w:snapToGrid w:val="0"/>
          <w:sz w:val="23"/>
          <w:szCs w:val="23"/>
        </w:rPr>
      </w:pPr>
    </w:p>
    <w:p w:rsidR="00180703" w:rsidRDefault="00180703" w:rsidP="00553952">
      <w:pPr>
        <w:jc w:val="center"/>
        <w:rPr>
          <w:rFonts w:ascii="HelveticaNeueLT Std Lt Cn" w:hAnsi="HelveticaNeueLT Std Lt Cn" w:cs="Tahoma"/>
          <w:b/>
          <w:snapToGrid w:val="0"/>
          <w:sz w:val="23"/>
          <w:szCs w:val="23"/>
        </w:rPr>
      </w:pPr>
    </w:p>
    <w:p w:rsidR="00553952" w:rsidRDefault="00553952" w:rsidP="00553952">
      <w:pPr>
        <w:jc w:val="center"/>
        <w:rPr>
          <w:rFonts w:ascii="HelveticaNeueLT Std Lt Cn" w:hAnsi="HelveticaNeueLT Std Lt Cn" w:cs="Tahoma"/>
          <w:b/>
          <w:snapToGrid w:val="0"/>
          <w:sz w:val="23"/>
          <w:szCs w:val="23"/>
        </w:rPr>
      </w:pPr>
      <w:r w:rsidRPr="00716649">
        <w:rPr>
          <w:rFonts w:ascii="HelveticaNeueLT Std Lt Cn" w:hAnsi="HelveticaNeueLT Std Lt Cn" w:cs="Tahoma"/>
          <w:b/>
          <w:snapToGrid w:val="0"/>
          <w:sz w:val="23"/>
          <w:szCs w:val="23"/>
        </w:rPr>
        <w:t>ANEXO V</w:t>
      </w:r>
      <w:r w:rsidR="00763F71">
        <w:rPr>
          <w:rFonts w:ascii="HelveticaNeueLT Std Lt Cn" w:hAnsi="HelveticaNeueLT Std Lt Cn" w:cs="Tahoma"/>
          <w:b/>
          <w:snapToGrid w:val="0"/>
          <w:sz w:val="23"/>
          <w:szCs w:val="23"/>
        </w:rPr>
        <w:t xml:space="preserve"> - </w:t>
      </w:r>
      <w:r w:rsidRPr="00716649">
        <w:rPr>
          <w:rFonts w:ascii="HelveticaNeueLT Std Lt Cn" w:hAnsi="HelveticaNeueLT Std Lt Cn" w:cs="Tahoma"/>
          <w:b/>
          <w:snapToGrid w:val="0"/>
          <w:sz w:val="23"/>
          <w:szCs w:val="23"/>
        </w:rPr>
        <w:t>PLANILHA ORÇAMENTÁRIA</w:t>
      </w:r>
    </w:p>
    <w:p w:rsidR="00955132" w:rsidRDefault="00955132" w:rsidP="00553952">
      <w:pPr>
        <w:jc w:val="center"/>
        <w:rPr>
          <w:rFonts w:ascii="HelveticaNeueLT Std Lt Cn" w:hAnsi="HelveticaNeueLT Std Lt Cn" w:cs="Tahoma"/>
          <w:b/>
          <w:snapToGrid w:val="0"/>
          <w:sz w:val="23"/>
          <w:szCs w:val="23"/>
        </w:rPr>
      </w:pPr>
    </w:p>
    <w:tbl>
      <w:tblPr>
        <w:tblW w:w="8901" w:type="dxa"/>
        <w:tblCellMar>
          <w:left w:w="0" w:type="dxa"/>
          <w:right w:w="0" w:type="dxa"/>
        </w:tblCellMar>
        <w:tblLook w:val="04A0" w:firstRow="1" w:lastRow="0" w:firstColumn="1" w:lastColumn="0" w:noHBand="0" w:noVBand="1"/>
      </w:tblPr>
      <w:tblGrid>
        <w:gridCol w:w="840"/>
        <w:gridCol w:w="842"/>
        <w:gridCol w:w="4660"/>
        <w:gridCol w:w="1154"/>
        <w:gridCol w:w="537"/>
        <w:gridCol w:w="129"/>
        <w:gridCol w:w="739"/>
      </w:tblGrid>
      <w:tr w:rsidR="00955132" w:rsidRPr="00955132" w:rsidTr="00C53048">
        <w:trPr>
          <w:trHeight w:val="261"/>
        </w:trPr>
        <w:tc>
          <w:tcPr>
            <w:tcW w:w="8160" w:type="dxa"/>
            <w:gridSpan w:val="6"/>
            <w:tcBorders>
              <w:top w:val="single" w:sz="4" w:space="0" w:color="auto"/>
              <w:left w:val="single" w:sz="4" w:space="0" w:color="auto"/>
              <w:bottom w:val="single" w:sz="4" w:space="0" w:color="auto"/>
              <w:right w:val="nil"/>
            </w:tcBorders>
            <w:shd w:val="clear" w:color="auto" w:fill="auto"/>
            <w:tcMar>
              <w:top w:w="11" w:type="dxa"/>
              <w:left w:w="11" w:type="dxa"/>
              <w:bottom w:w="0" w:type="dxa"/>
              <w:right w:w="11" w:type="dxa"/>
            </w:tcMa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Entrada C17 saída subterrânea - BOA </w:t>
            </w:r>
            <w:r>
              <w:rPr>
                <w:rFonts w:ascii="HelveticaNeueLT Std Lt Cn" w:hAnsi="HelveticaNeueLT Std Lt Cn" w:cs="Tahoma"/>
                <w:b/>
                <w:snapToGrid w:val="0"/>
                <w:sz w:val="23"/>
                <w:szCs w:val="23"/>
              </w:rPr>
              <w:t>VISTA</w:t>
            </w:r>
          </w:p>
        </w:tc>
        <w:tc>
          <w:tcPr>
            <w:tcW w:w="741" w:type="dxa"/>
            <w:tcBorders>
              <w:top w:val="single" w:sz="4" w:space="0" w:color="auto"/>
              <w:left w:val="nil"/>
              <w:bottom w:val="single" w:sz="4" w:space="0" w:color="auto"/>
              <w:right w:val="single" w:sz="12" w:space="0" w:color="90878C"/>
            </w:tcBorders>
            <w:shd w:val="clear" w:color="auto" w:fill="auto"/>
            <w:tcMar>
              <w:top w:w="11" w:type="dxa"/>
              <w:left w:w="11" w:type="dxa"/>
              <w:bottom w:w="0" w:type="dxa"/>
              <w:right w:w="11" w:type="dxa"/>
            </w:tcMar>
            <w:hideMark/>
          </w:tcPr>
          <w:p w:rsidR="00955132" w:rsidRPr="00955132" w:rsidRDefault="00955132" w:rsidP="00955132">
            <w:pPr>
              <w:jc w:val="center"/>
              <w:rPr>
                <w:rFonts w:ascii="HelveticaNeueLT Std Lt Cn" w:hAnsi="HelveticaNeueLT Std Lt Cn" w:cs="Tahoma"/>
                <w:b/>
                <w:snapToGrid w:val="0"/>
                <w:sz w:val="23"/>
                <w:szCs w:val="23"/>
              </w:rPr>
            </w:pPr>
          </w:p>
        </w:tc>
      </w:tr>
      <w:tr w:rsidR="00955132" w:rsidRPr="00955132" w:rsidTr="00C53048">
        <w:trPr>
          <w:trHeight w:val="246"/>
        </w:trPr>
        <w:tc>
          <w:tcPr>
            <w:tcW w:w="720" w:type="dxa"/>
            <w:tcBorders>
              <w:top w:val="single" w:sz="4" w:space="0" w:color="auto"/>
              <w:left w:val="single" w:sz="4" w:space="0" w:color="auto"/>
              <w:bottom w:val="single" w:sz="8" w:space="0" w:color="878387"/>
              <w:right w:val="single" w:sz="4" w:space="0" w:color="auto"/>
            </w:tcBorders>
            <w:shd w:val="clear" w:color="auto" w:fill="auto"/>
            <w:tcMar>
              <w:top w:w="11" w:type="dxa"/>
              <w:left w:w="11" w:type="dxa"/>
              <w:bottom w:w="0" w:type="dxa"/>
              <w:right w:w="11" w:type="dxa"/>
            </w:tcMa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QUANT </w:t>
            </w:r>
          </w:p>
        </w:tc>
        <w:tc>
          <w:tcPr>
            <w:tcW w:w="851" w:type="dxa"/>
            <w:tcBorders>
              <w:top w:val="single" w:sz="4" w:space="0" w:color="auto"/>
              <w:left w:val="single" w:sz="4" w:space="0" w:color="auto"/>
              <w:bottom w:val="single" w:sz="8" w:space="0" w:color="878387"/>
              <w:right w:val="single" w:sz="4" w:space="0" w:color="auto"/>
            </w:tcBorders>
            <w:shd w:val="clear" w:color="auto" w:fill="auto"/>
            <w:tcMar>
              <w:top w:w="11" w:type="dxa"/>
              <w:left w:w="11" w:type="dxa"/>
              <w:bottom w:w="0" w:type="dxa"/>
              <w:right w:w="11" w:type="dxa"/>
            </w:tcMa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UNID </w:t>
            </w:r>
          </w:p>
        </w:tc>
        <w:tc>
          <w:tcPr>
            <w:tcW w:w="4757" w:type="dxa"/>
            <w:tcBorders>
              <w:top w:val="single" w:sz="4" w:space="0" w:color="auto"/>
              <w:left w:val="single" w:sz="4" w:space="0" w:color="auto"/>
              <w:bottom w:val="single" w:sz="8" w:space="0" w:color="878387"/>
              <w:right w:val="single" w:sz="8" w:space="0" w:color="8C8383"/>
            </w:tcBorders>
            <w:shd w:val="clear" w:color="auto" w:fill="auto"/>
            <w:tcMar>
              <w:top w:w="11" w:type="dxa"/>
              <w:left w:w="11" w:type="dxa"/>
              <w:bottom w:w="0" w:type="dxa"/>
              <w:right w:w="11" w:type="dxa"/>
            </w:tcMa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DESCRIÇAO </w:t>
            </w:r>
          </w:p>
        </w:tc>
        <w:tc>
          <w:tcPr>
            <w:tcW w:w="1166" w:type="dxa"/>
            <w:tcBorders>
              <w:top w:val="single" w:sz="4" w:space="0" w:color="auto"/>
              <w:left w:val="single" w:sz="8" w:space="0" w:color="8C8383"/>
              <w:bottom w:val="single" w:sz="8" w:space="0" w:color="878387"/>
              <w:right w:val="single" w:sz="8" w:space="0" w:color="8C8383"/>
            </w:tcBorders>
            <w:shd w:val="clear" w:color="auto" w:fill="auto"/>
            <w:tcMar>
              <w:top w:w="11" w:type="dxa"/>
              <w:left w:w="11" w:type="dxa"/>
              <w:bottom w:w="0" w:type="dxa"/>
              <w:right w:w="11" w:type="dxa"/>
            </w:tcMar>
            <w:hideMark/>
          </w:tcPr>
          <w:p w:rsidR="00955132" w:rsidRPr="00955132" w:rsidRDefault="00C53048" w:rsidP="00C53048">
            <w:pPr>
              <w:jc w:val="center"/>
              <w:rPr>
                <w:rFonts w:ascii="HelveticaNeueLT Std Lt Cn" w:hAnsi="HelveticaNeueLT Std Lt Cn" w:cs="Tahoma"/>
                <w:b/>
                <w:snapToGrid w:val="0"/>
                <w:sz w:val="23"/>
                <w:szCs w:val="23"/>
              </w:rPr>
            </w:pPr>
            <w:r>
              <w:rPr>
                <w:rFonts w:ascii="HelveticaNeueLT Std Lt Cn" w:hAnsi="HelveticaNeueLT Std Lt Cn" w:cs="Tahoma"/>
                <w:b/>
                <w:snapToGrid w:val="0"/>
                <w:sz w:val="23"/>
                <w:szCs w:val="23"/>
              </w:rPr>
              <w:t>Vlr</w:t>
            </w:r>
            <w:r w:rsidR="00955132" w:rsidRPr="00955132">
              <w:rPr>
                <w:rFonts w:ascii="HelveticaNeueLT Std Lt Cn" w:hAnsi="HelveticaNeueLT Std Lt Cn" w:cs="Tahoma"/>
                <w:b/>
                <w:snapToGrid w:val="0"/>
                <w:sz w:val="23"/>
                <w:szCs w:val="23"/>
              </w:rPr>
              <w:t xml:space="preserve"> Unit. </w:t>
            </w:r>
          </w:p>
        </w:tc>
        <w:tc>
          <w:tcPr>
            <w:tcW w:w="1407" w:type="dxa"/>
            <w:gridSpan w:val="3"/>
            <w:tcBorders>
              <w:top w:val="single" w:sz="4" w:space="0" w:color="auto"/>
              <w:left w:val="single" w:sz="8" w:space="0" w:color="8C8383"/>
              <w:bottom w:val="single" w:sz="8" w:space="0" w:color="878387"/>
              <w:right w:val="single" w:sz="12" w:space="0" w:color="90878C"/>
            </w:tcBorders>
            <w:shd w:val="clear" w:color="auto" w:fill="auto"/>
            <w:tcMar>
              <w:top w:w="11" w:type="dxa"/>
              <w:left w:w="11" w:type="dxa"/>
              <w:bottom w:w="0" w:type="dxa"/>
              <w:right w:w="11" w:type="dxa"/>
            </w:tcMar>
            <w:hideMark/>
          </w:tcPr>
          <w:p w:rsidR="00955132" w:rsidRPr="00955132" w:rsidRDefault="00C53048" w:rsidP="00C53048">
            <w:pPr>
              <w:jc w:val="center"/>
              <w:rPr>
                <w:rFonts w:ascii="HelveticaNeueLT Std Lt Cn" w:hAnsi="HelveticaNeueLT Std Lt Cn" w:cs="Tahoma"/>
                <w:b/>
                <w:snapToGrid w:val="0"/>
                <w:sz w:val="23"/>
                <w:szCs w:val="23"/>
              </w:rPr>
            </w:pPr>
            <w:r>
              <w:rPr>
                <w:rFonts w:ascii="HelveticaNeueLT Std Lt Cn" w:hAnsi="HelveticaNeueLT Std Lt Cn" w:cs="Tahoma"/>
                <w:b/>
                <w:snapToGrid w:val="0"/>
                <w:sz w:val="23"/>
                <w:szCs w:val="23"/>
              </w:rPr>
              <w:t>Vlr</w:t>
            </w:r>
            <w:r w:rsidR="00955132" w:rsidRPr="00955132">
              <w:rPr>
                <w:rFonts w:ascii="HelveticaNeueLT Std Lt Cn" w:hAnsi="HelveticaNeueLT Std Lt Cn" w:cs="Tahoma"/>
                <w:b/>
                <w:snapToGrid w:val="0"/>
                <w:sz w:val="23"/>
                <w:szCs w:val="23"/>
              </w:rPr>
              <w:t xml:space="preserve">. Total </w:t>
            </w:r>
          </w:p>
        </w:tc>
      </w:tr>
      <w:tr w:rsidR="00955132" w:rsidRPr="00955132" w:rsidTr="00C53048">
        <w:trPr>
          <w:trHeight w:val="250"/>
        </w:trPr>
        <w:tc>
          <w:tcPr>
            <w:tcW w:w="720" w:type="dxa"/>
            <w:tcBorders>
              <w:top w:val="single" w:sz="4" w:space="0" w:color="auto"/>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4" w:space="0" w:color="auto"/>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4" w:space="0" w:color="auto"/>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POSTE CONCRETO 200daN </w:t>
            </w:r>
          </w:p>
        </w:tc>
        <w:tc>
          <w:tcPr>
            <w:tcW w:w="1166" w:type="dxa"/>
            <w:tcBorders>
              <w:top w:val="single" w:sz="4" w:space="0" w:color="auto"/>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1</w:t>
            </w:r>
            <w:r>
              <w:rPr>
                <w:rFonts w:ascii="Arial" w:hAnsi="Arial" w:cs="Arial"/>
                <w:sz w:val="20"/>
                <w:szCs w:val="20"/>
              </w:rPr>
              <w:t>.</w:t>
            </w:r>
            <w:r w:rsidRPr="00955132">
              <w:rPr>
                <w:rFonts w:ascii="Arial" w:hAnsi="Arial" w:cs="Arial"/>
                <w:sz w:val="20"/>
                <w:szCs w:val="20"/>
              </w:rPr>
              <w:t xml:space="preserve">350,00 </w:t>
            </w:r>
          </w:p>
        </w:tc>
        <w:tc>
          <w:tcPr>
            <w:tcW w:w="1407" w:type="dxa"/>
            <w:gridSpan w:val="3"/>
            <w:tcBorders>
              <w:top w:val="single" w:sz="4" w:space="0" w:color="auto"/>
              <w:left w:val="single" w:sz="8" w:space="0" w:color="8C8383"/>
              <w:bottom w:val="single" w:sz="8" w:space="0" w:color="908387"/>
              <w:right w:val="single" w:sz="12"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1</w:t>
            </w:r>
            <w:r>
              <w:rPr>
                <w:rFonts w:ascii="Arial" w:hAnsi="Arial" w:cs="Arial"/>
                <w:sz w:val="20"/>
                <w:szCs w:val="20"/>
              </w:rPr>
              <w:t>.</w:t>
            </w:r>
            <w:r w:rsidRPr="00955132">
              <w:rPr>
                <w:rFonts w:ascii="Arial" w:hAnsi="Arial" w:cs="Arial"/>
                <w:sz w:val="20"/>
                <w:szCs w:val="20"/>
              </w:rPr>
              <w:t xml:space="preserve">350,00 </w:t>
            </w:r>
          </w:p>
        </w:tc>
      </w:tr>
      <w:tr w:rsidR="00955132" w:rsidRPr="00955132" w:rsidTr="00C53048">
        <w:trPr>
          <w:trHeight w:val="254"/>
        </w:trPr>
        <w:tc>
          <w:tcPr>
            <w:tcW w:w="720" w:type="dxa"/>
            <w:tcBorders>
              <w:top w:val="single" w:sz="8" w:space="0" w:color="908387"/>
              <w:left w:val="single" w:sz="4" w:space="0" w:color="auto"/>
              <w:bottom w:val="single" w:sz="8" w:space="0" w:color="90878C"/>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78C"/>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78C"/>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CAIXA TIPO 3 METALICA </w:t>
            </w:r>
          </w:p>
        </w:tc>
        <w:tc>
          <w:tcPr>
            <w:tcW w:w="1166" w:type="dxa"/>
            <w:tcBorders>
              <w:top w:val="single" w:sz="8" w:space="0" w:color="908387"/>
              <w:left w:val="single" w:sz="8" w:space="0" w:color="8C8383"/>
              <w:bottom w:val="single" w:sz="8" w:space="0" w:color="90878C"/>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RS</w:t>
            </w:r>
            <w:r>
              <w:rPr>
                <w:rFonts w:ascii="Arial" w:hAnsi="Arial" w:cs="Arial"/>
                <w:sz w:val="20"/>
                <w:szCs w:val="20"/>
              </w:rPr>
              <w:t xml:space="preserve"> </w:t>
            </w:r>
            <w:r w:rsidRPr="00955132">
              <w:rPr>
                <w:rFonts w:ascii="Arial" w:hAnsi="Arial" w:cs="Arial"/>
                <w:sz w:val="20"/>
                <w:szCs w:val="20"/>
              </w:rPr>
              <w:t xml:space="preserve">290,80 </w:t>
            </w:r>
          </w:p>
        </w:tc>
        <w:tc>
          <w:tcPr>
            <w:tcW w:w="1407" w:type="dxa"/>
            <w:gridSpan w:val="3"/>
            <w:tcBorders>
              <w:top w:val="single" w:sz="8" w:space="0" w:color="908387"/>
              <w:left w:val="single" w:sz="8" w:space="0" w:color="8C8383"/>
              <w:bottom w:val="single" w:sz="8" w:space="0" w:color="90878C"/>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290,80 </w:t>
            </w:r>
          </w:p>
        </w:tc>
      </w:tr>
      <w:tr w:rsidR="00955132" w:rsidRPr="00955132" w:rsidTr="00C53048">
        <w:trPr>
          <w:trHeight w:val="246"/>
        </w:trPr>
        <w:tc>
          <w:tcPr>
            <w:tcW w:w="720" w:type="dxa"/>
            <w:tcBorders>
              <w:top w:val="single" w:sz="8" w:space="0" w:color="90878C"/>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C"/>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78C"/>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DISJUNTOR CM 1OOA </w:t>
            </w:r>
          </w:p>
        </w:tc>
        <w:tc>
          <w:tcPr>
            <w:tcW w:w="1166" w:type="dxa"/>
            <w:tcBorders>
              <w:top w:val="single" w:sz="8" w:space="0" w:color="90878C"/>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 xml:space="preserve">199,00 </w:t>
            </w:r>
          </w:p>
        </w:tc>
        <w:tc>
          <w:tcPr>
            <w:tcW w:w="1407" w:type="dxa"/>
            <w:gridSpan w:val="3"/>
            <w:tcBorders>
              <w:top w:val="single" w:sz="8" w:space="0" w:color="90878C"/>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 xml:space="preserve">199,00 </w:t>
            </w:r>
          </w:p>
        </w:tc>
      </w:tr>
      <w:tr w:rsidR="00955132" w:rsidRPr="00955132" w:rsidTr="00C53048">
        <w:trPr>
          <w:trHeight w:val="246"/>
        </w:trPr>
        <w:tc>
          <w:tcPr>
            <w:tcW w:w="720"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3 </w:t>
            </w:r>
          </w:p>
        </w:tc>
        <w:tc>
          <w:tcPr>
            <w:tcW w:w="851"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DPS MONOPOLAR 275V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 xml:space="preserve">57,39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172,18 </w:t>
            </w:r>
          </w:p>
        </w:tc>
      </w:tr>
      <w:tr w:rsidR="00955132" w:rsidRPr="00955132" w:rsidTr="00C53048">
        <w:trPr>
          <w:trHeight w:val="246"/>
        </w:trPr>
        <w:tc>
          <w:tcPr>
            <w:tcW w:w="720"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TRILHO DIN 1M </w:t>
            </w:r>
          </w:p>
        </w:tc>
        <w:tc>
          <w:tcPr>
            <w:tcW w:w="1166" w:type="dxa"/>
            <w:tcBorders>
              <w:top w:val="single" w:sz="8" w:space="0" w:color="908387"/>
              <w:left w:val="single" w:sz="8" w:space="0" w:color="8C8383"/>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 xml:space="preserve">10,97 </w:t>
            </w:r>
          </w:p>
        </w:tc>
        <w:tc>
          <w:tcPr>
            <w:tcW w:w="1407" w:type="dxa"/>
            <w:gridSpan w:val="3"/>
            <w:tcBorders>
              <w:top w:val="single" w:sz="8" w:space="0" w:color="908387"/>
              <w:left w:val="single" w:sz="8" w:space="0" w:color="8C8383"/>
              <w:bottom w:val="single" w:sz="8" w:space="0" w:color="8C8383"/>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10,97 </w:t>
            </w:r>
          </w:p>
        </w:tc>
      </w:tr>
      <w:tr w:rsidR="00955132" w:rsidRPr="00955132" w:rsidTr="00C53048">
        <w:trPr>
          <w:trHeight w:val="237"/>
        </w:trPr>
        <w:tc>
          <w:tcPr>
            <w:tcW w:w="720"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8 </w:t>
            </w:r>
          </w:p>
        </w:tc>
        <w:tc>
          <w:tcPr>
            <w:tcW w:w="851"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8C8383"/>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PARAFUSO PARA FIXAR O DISJUNTOR NA MADEIRA </w:t>
            </w:r>
          </w:p>
        </w:tc>
        <w:tc>
          <w:tcPr>
            <w:tcW w:w="1166" w:type="dxa"/>
            <w:tcBorders>
              <w:top w:val="single" w:sz="8" w:space="0" w:color="8C8383"/>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0,50 </w:t>
            </w:r>
          </w:p>
        </w:tc>
        <w:tc>
          <w:tcPr>
            <w:tcW w:w="1407" w:type="dxa"/>
            <w:gridSpan w:val="3"/>
            <w:tcBorders>
              <w:top w:val="single" w:sz="8" w:space="0" w:color="8C8383"/>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4,00 </w:t>
            </w:r>
          </w:p>
        </w:tc>
      </w:tr>
      <w:tr w:rsidR="00955132" w:rsidRPr="00955132" w:rsidTr="00C53048">
        <w:trPr>
          <w:trHeight w:val="239"/>
        </w:trPr>
        <w:tc>
          <w:tcPr>
            <w:tcW w:w="720"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36 </w:t>
            </w:r>
          </w:p>
        </w:tc>
        <w:tc>
          <w:tcPr>
            <w:tcW w:w="851"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M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CABO 25MM2 PRETO SEMl-RIGIDO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 xml:space="preserve">15,90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572,40 </w:t>
            </w:r>
          </w:p>
        </w:tc>
      </w:tr>
      <w:tr w:rsidR="00955132" w:rsidRPr="00955132" w:rsidTr="00C53048">
        <w:trPr>
          <w:trHeight w:val="246"/>
        </w:trPr>
        <w:tc>
          <w:tcPr>
            <w:tcW w:w="720"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14 </w:t>
            </w:r>
          </w:p>
        </w:tc>
        <w:tc>
          <w:tcPr>
            <w:tcW w:w="851"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M </w:t>
            </w:r>
          </w:p>
        </w:tc>
        <w:tc>
          <w:tcPr>
            <w:tcW w:w="4757" w:type="dxa"/>
            <w:tcBorders>
              <w:top w:val="single" w:sz="8" w:space="0" w:color="908387"/>
              <w:left w:val="single" w:sz="4" w:space="0" w:color="auto"/>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CABO 25MM2 AZUL SEMl-RIGIDO </w:t>
            </w:r>
          </w:p>
        </w:tc>
        <w:tc>
          <w:tcPr>
            <w:tcW w:w="1166" w:type="dxa"/>
            <w:tcBorders>
              <w:top w:val="single" w:sz="8" w:space="0" w:color="908387"/>
              <w:left w:val="single" w:sz="8" w:space="0" w:color="8C8383"/>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Pr>
                <w:rFonts w:ascii="Arial" w:hAnsi="Arial" w:cs="Arial"/>
                <w:sz w:val="20"/>
                <w:szCs w:val="20"/>
              </w:rPr>
              <w:t xml:space="preserve"> </w:t>
            </w:r>
            <w:r w:rsidRPr="00955132">
              <w:rPr>
                <w:rFonts w:ascii="Arial" w:hAnsi="Arial" w:cs="Arial"/>
                <w:sz w:val="20"/>
                <w:szCs w:val="20"/>
              </w:rPr>
              <w:t xml:space="preserve">15,90 </w:t>
            </w:r>
          </w:p>
        </w:tc>
        <w:tc>
          <w:tcPr>
            <w:tcW w:w="1407" w:type="dxa"/>
            <w:gridSpan w:val="3"/>
            <w:tcBorders>
              <w:top w:val="single" w:sz="8" w:space="0" w:color="908387"/>
              <w:left w:val="single" w:sz="8" w:space="0" w:color="8C8383"/>
              <w:bottom w:val="single" w:sz="8" w:space="0" w:color="908383"/>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222,60 </w:t>
            </w:r>
          </w:p>
        </w:tc>
      </w:tr>
      <w:tr w:rsidR="00955132" w:rsidRPr="00955132" w:rsidTr="00C53048">
        <w:trPr>
          <w:trHeight w:val="243"/>
        </w:trPr>
        <w:tc>
          <w:tcPr>
            <w:tcW w:w="720"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4 </w:t>
            </w:r>
          </w:p>
        </w:tc>
        <w:tc>
          <w:tcPr>
            <w:tcW w:w="851"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M </w:t>
            </w:r>
          </w:p>
        </w:tc>
        <w:tc>
          <w:tcPr>
            <w:tcW w:w="4757" w:type="dxa"/>
            <w:tcBorders>
              <w:top w:val="single" w:sz="8" w:space="0" w:color="908383"/>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CABO 10MM2 VERDE SEMl-RIGIDO </w:t>
            </w:r>
          </w:p>
        </w:tc>
        <w:tc>
          <w:tcPr>
            <w:tcW w:w="1166" w:type="dxa"/>
            <w:tcBorders>
              <w:top w:val="single" w:sz="8" w:space="0" w:color="908383"/>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Pr>
                <w:rFonts w:ascii="Arial" w:hAnsi="Arial" w:cs="Arial"/>
                <w:sz w:val="20"/>
                <w:szCs w:val="20"/>
              </w:rPr>
              <w:t xml:space="preserve">R$ </w:t>
            </w:r>
            <w:r w:rsidRPr="00955132">
              <w:rPr>
                <w:rFonts w:ascii="Arial" w:hAnsi="Arial" w:cs="Arial"/>
                <w:sz w:val="20"/>
                <w:szCs w:val="20"/>
              </w:rPr>
              <w:t xml:space="preserve">5,20 </w:t>
            </w:r>
          </w:p>
        </w:tc>
        <w:tc>
          <w:tcPr>
            <w:tcW w:w="1407" w:type="dxa"/>
            <w:gridSpan w:val="3"/>
            <w:tcBorders>
              <w:top w:val="single" w:sz="8" w:space="0" w:color="908383"/>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R$</w:t>
            </w:r>
            <w:r w:rsidR="00955132">
              <w:rPr>
                <w:rFonts w:ascii="Arial" w:hAnsi="Arial" w:cs="Arial"/>
                <w:sz w:val="20"/>
                <w:szCs w:val="20"/>
              </w:rPr>
              <w:t xml:space="preserve"> </w:t>
            </w:r>
            <w:r w:rsidR="00955132" w:rsidRPr="00955132">
              <w:rPr>
                <w:rFonts w:ascii="Arial" w:hAnsi="Arial" w:cs="Arial"/>
                <w:sz w:val="20"/>
                <w:szCs w:val="20"/>
              </w:rPr>
              <w:t xml:space="preserve">20,80 </w:t>
            </w:r>
          </w:p>
        </w:tc>
      </w:tr>
      <w:tr w:rsidR="00955132" w:rsidRPr="00955132" w:rsidTr="00C53048">
        <w:trPr>
          <w:trHeight w:val="237"/>
        </w:trPr>
        <w:tc>
          <w:tcPr>
            <w:tcW w:w="720"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2 </w:t>
            </w:r>
          </w:p>
        </w:tc>
        <w:tc>
          <w:tcPr>
            <w:tcW w:w="851"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PARAFUSO FENDIDO 25MM2 </w:t>
            </w:r>
          </w:p>
        </w:tc>
        <w:tc>
          <w:tcPr>
            <w:tcW w:w="1166" w:type="dxa"/>
            <w:tcBorders>
              <w:top w:val="single" w:sz="8" w:space="0" w:color="908387"/>
              <w:left w:val="single" w:sz="8" w:space="0" w:color="8C8383"/>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5,02 </w:t>
            </w:r>
          </w:p>
        </w:tc>
        <w:tc>
          <w:tcPr>
            <w:tcW w:w="1407" w:type="dxa"/>
            <w:gridSpan w:val="3"/>
            <w:tcBorders>
              <w:top w:val="single" w:sz="8" w:space="0" w:color="908387"/>
              <w:left w:val="single" w:sz="8" w:space="0" w:color="8C8383"/>
              <w:bottom w:val="single" w:sz="8" w:space="0" w:color="90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10,03 </w:t>
            </w:r>
          </w:p>
        </w:tc>
      </w:tr>
      <w:tr w:rsidR="00955132" w:rsidRPr="00955132" w:rsidTr="00C53048">
        <w:trPr>
          <w:trHeight w:val="243"/>
        </w:trPr>
        <w:tc>
          <w:tcPr>
            <w:tcW w:w="720"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3"/>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TERMINAL YA 10MM2 </w:t>
            </w:r>
          </w:p>
        </w:tc>
        <w:tc>
          <w:tcPr>
            <w:tcW w:w="1166" w:type="dxa"/>
            <w:tcBorders>
              <w:top w:val="single" w:sz="8" w:space="0" w:color="908383"/>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0,58 </w:t>
            </w:r>
          </w:p>
        </w:tc>
        <w:tc>
          <w:tcPr>
            <w:tcW w:w="1407" w:type="dxa"/>
            <w:gridSpan w:val="3"/>
            <w:tcBorders>
              <w:top w:val="single" w:sz="8" w:space="0" w:color="908383"/>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0,58 </w:t>
            </w:r>
          </w:p>
        </w:tc>
      </w:tr>
      <w:tr w:rsidR="00955132" w:rsidRPr="00955132" w:rsidTr="00C53048">
        <w:trPr>
          <w:trHeight w:val="243"/>
        </w:trPr>
        <w:tc>
          <w:tcPr>
            <w:tcW w:w="720"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9 </w:t>
            </w:r>
          </w:p>
        </w:tc>
        <w:tc>
          <w:tcPr>
            <w:tcW w:w="851"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TERMINAL YA 25MM2 </w:t>
            </w:r>
          </w:p>
        </w:tc>
        <w:tc>
          <w:tcPr>
            <w:tcW w:w="1166" w:type="dxa"/>
            <w:tcBorders>
              <w:top w:val="single" w:sz="8" w:space="0" w:color="908387"/>
              <w:left w:val="single" w:sz="8" w:space="0" w:color="8C8383"/>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1,75 </w:t>
            </w:r>
          </w:p>
        </w:tc>
        <w:tc>
          <w:tcPr>
            <w:tcW w:w="1407" w:type="dxa"/>
            <w:gridSpan w:val="3"/>
            <w:tcBorders>
              <w:top w:val="single" w:sz="8" w:space="0" w:color="908387"/>
              <w:left w:val="single" w:sz="8" w:space="0" w:color="8C8383"/>
              <w:bottom w:val="single" w:sz="8" w:space="0" w:color="90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15,76 </w:t>
            </w:r>
          </w:p>
        </w:tc>
      </w:tr>
      <w:tr w:rsidR="00955132" w:rsidRPr="00955132" w:rsidTr="00C53048">
        <w:trPr>
          <w:trHeight w:val="243"/>
        </w:trPr>
        <w:tc>
          <w:tcPr>
            <w:tcW w:w="720"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3"/>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AMARELA </w:t>
            </w:r>
          </w:p>
        </w:tc>
        <w:tc>
          <w:tcPr>
            <w:tcW w:w="1166" w:type="dxa"/>
            <w:tcBorders>
              <w:top w:val="single" w:sz="8" w:space="0" w:color="908383"/>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c>
          <w:tcPr>
            <w:tcW w:w="1407" w:type="dxa"/>
            <w:gridSpan w:val="3"/>
            <w:tcBorders>
              <w:top w:val="single" w:sz="8" w:space="0" w:color="908383"/>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r>
      <w:tr w:rsidR="00955132" w:rsidRPr="00955132" w:rsidTr="00C53048">
        <w:trPr>
          <w:trHeight w:val="243"/>
        </w:trPr>
        <w:tc>
          <w:tcPr>
            <w:tcW w:w="720"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VERMELHA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RS </w:t>
            </w:r>
            <w:r w:rsidR="00955132" w:rsidRPr="00955132">
              <w:rPr>
                <w:rFonts w:ascii="Arial" w:hAnsi="Arial" w:cs="Arial"/>
                <w:sz w:val="20"/>
                <w:szCs w:val="20"/>
              </w:rPr>
              <w:t xml:space="preserve">3,50 </w:t>
            </w:r>
          </w:p>
        </w:tc>
      </w:tr>
      <w:tr w:rsidR="00955132" w:rsidRPr="00955132" w:rsidTr="00C53048">
        <w:trPr>
          <w:trHeight w:val="243"/>
        </w:trPr>
        <w:tc>
          <w:tcPr>
            <w:tcW w:w="720"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BRANCA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r>
      <w:tr w:rsidR="00955132" w:rsidRPr="00955132" w:rsidTr="00C53048">
        <w:trPr>
          <w:trHeight w:val="243"/>
        </w:trPr>
        <w:tc>
          <w:tcPr>
            <w:tcW w:w="720"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8C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AZUL </w:t>
            </w:r>
          </w:p>
        </w:tc>
        <w:tc>
          <w:tcPr>
            <w:tcW w:w="1166" w:type="dxa"/>
            <w:tcBorders>
              <w:top w:val="single" w:sz="8" w:space="0" w:color="908387"/>
              <w:left w:val="single" w:sz="8" w:space="0" w:color="8C8383"/>
              <w:bottom w:val="single" w:sz="8" w:space="0" w:color="8C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c>
          <w:tcPr>
            <w:tcW w:w="1407" w:type="dxa"/>
            <w:gridSpan w:val="3"/>
            <w:tcBorders>
              <w:top w:val="single" w:sz="8" w:space="0" w:color="908387"/>
              <w:left w:val="single" w:sz="8" w:space="0" w:color="8C8383"/>
              <w:bottom w:val="single" w:sz="8" w:space="0" w:color="8C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r>
      <w:tr w:rsidR="00955132" w:rsidRPr="00955132" w:rsidTr="00C53048">
        <w:trPr>
          <w:trHeight w:val="237"/>
        </w:trPr>
        <w:tc>
          <w:tcPr>
            <w:tcW w:w="720"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8C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VERDE </w:t>
            </w:r>
          </w:p>
        </w:tc>
        <w:tc>
          <w:tcPr>
            <w:tcW w:w="1166" w:type="dxa"/>
            <w:tcBorders>
              <w:top w:val="single" w:sz="8" w:space="0" w:color="8C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c>
          <w:tcPr>
            <w:tcW w:w="1407" w:type="dxa"/>
            <w:gridSpan w:val="3"/>
            <w:tcBorders>
              <w:top w:val="single" w:sz="8" w:space="0" w:color="8C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3,50 </w:t>
            </w:r>
          </w:p>
        </w:tc>
      </w:tr>
      <w:tr w:rsidR="00955132" w:rsidRPr="00955132" w:rsidTr="00C53048">
        <w:trPr>
          <w:trHeight w:val="237"/>
        </w:trPr>
        <w:tc>
          <w:tcPr>
            <w:tcW w:w="720"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PRETA </w:t>
            </w:r>
          </w:p>
        </w:tc>
        <w:tc>
          <w:tcPr>
            <w:tcW w:w="1166" w:type="dxa"/>
            <w:tcBorders>
              <w:top w:val="single" w:sz="8" w:space="0" w:color="908387"/>
              <w:left w:val="single" w:sz="8" w:space="0" w:color="8C8383"/>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3,90 </w:t>
            </w:r>
          </w:p>
        </w:tc>
        <w:tc>
          <w:tcPr>
            <w:tcW w:w="1407" w:type="dxa"/>
            <w:gridSpan w:val="3"/>
            <w:tcBorders>
              <w:top w:val="single" w:sz="8" w:space="0" w:color="908387"/>
              <w:left w:val="single" w:sz="8" w:space="0" w:color="8C8383"/>
              <w:bottom w:val="single" w:sz="8" w:space="0" w:color="9087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3 ,90 </w:t>
            </w:r>
          </w:p>
        </w:tc>
      </w:tr>
      <w:tr w:rsidR="00955132" w:rsidRPr="00955132" w:rsidTr="00C53048">
        <w:trPr>
          <w:trHeight w:val="246"/>
        </w:trPr>
        <w:tc>
          <w:tcPr>
            <w:tcW w:w="720"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7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FITA AUTOFUSAO </w:t>
            </w:r>
          </w:p>
        </w:tc>
        <w:tc>
          <w:tcPr>
            <w:tcW w:w="1166" w:type="dxa"/>
            <w:tcBorders>
              <w:top w:val="single" w:sz="8" w:space="0" w:color="9087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19,90 </w:t>
            </w:r>
          </w:p>
        </w:tc>
        <w:tc>
          <w:tcPr>
            <w:tcW w:w="1407" w:type="dxa"/>
            <w:gridSpan w:val="3"/>
            <w:tcBorders>
              <w:top w:val="single" w:sz="8" w:space="0" w:color="9087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19,90 </w:t>
            </w:r>
          </w:p>
        </w:tc>
      </w:tr>
      <w:tr w:rsidR="00955132" w:rsidRPr="00955132" w:rsidTr="00C53048">
        <w:trPr>
          <w:trHeight w:val="246"/>
        </w:trPr>
        <w:tc>
          <w:tcPr>
            <w:tcW w:w="720"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HASTE TERRA 5/8" X 2,4M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sidR="00122CD6">
              <w:rPr>
                <w:rFonts w:ascii="Arial" w:hAnsi="Arial" w:cs="Arial"/>
                <w:sz w:val="20"/>
                <w:szCs w:val="20"/>
              </w:rPr>
              <w:t xml:space="preserve"> </w:t>
            </w:r>
            <w:r w:rsidRPr="00955132">
              <w:rPr>
                <w:rFonts w:ascii="Arial" w:hAnsi="Arial" w:cs="Arial"/>
                <w:sz w:val="20"/>
                <w:szCs w:val="20"/>
              </w:rPr>
              <w:t xml:space="preserve">23,90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23,90 </w:t>
            </w:r>
          </w:p>
        </w:tc>
      </w:tr>
      <w:tr w:rsidR="00955132" w:rsidRPr="00955132" w:rsidTr="00C53048">
        <w:trPr>
          <w:trHeight w:val="237"/>
        </w:trPr>
        <w:tc>
          <w:tcPr>
            <w:tcW w:w="720" w:type="dxa"/>
            <w:tcBorders>
              <w:top w:val="single" w:sz="8" w:space="0" w:color="9087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CONECTOR HASTE TERRA REFORÇADO </w:t>
            </w:r>
          </w:p>
        </w:tc>
        <w:tc>
          <w:tcPr>
            <w:tcW w:w="1166" w:type="dxa"/>
            <w:tcBorders>
              <w:top w:val="single" w:sz="8" w:space="0" w:color="908387"/>
              <w:left w:val="single" w:sz="8" w:space="0" w:color="8C8383"/>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sidR="00122CD6">
              <w:rPr>
                <w:rFonts w:ascii="Arial" w:hAnsi="Arial" w:cs="Arial"/>
                <w:sz w:val="20"/>
                <w:szCs w:val="20"/>
              </w:rPr>
              <w:t xml:space="preserve"> </w:t>
            </w:r>
            <w:r w:rsidRPr="00955132">
              <w:rPr>
                <w:rFonts w:ascii="Arial" w:hAnsi="Arial" w:cs="Arial"/>
                <w:sz w:val="20"/>
                <w:szCs w:val="20"/>
              </w:rPr>
              <w:t xml:space="preserve">3,30 </w:t>
            </w:r>
          </w:p>
        </w:tc>
        <w:tc>
          <w:tcPr>
            <w:tcW w:w="1407" w:type="dxa"/>
            <w:gridSpan w:val="3"/>
            <w:tcBorders>
              <w:top w:val="single" w:sz="8" w:space="0" w:color="908387"/>
              <w:left w:val="single" w:sz="8" w:space="0" w:color="8C8383"/>
              <w:bottom w:val="single" w:sz="8" w:space="0" w:color="90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3,30 </w:t>
            </w:r>
          </w:p>
        </w:tc>
      </w:tr>
      <w:tr w:rsidR="00955132" w:rsidRPr="00955132" w:rsidTr="00C53048">
        <w:trPr>
          <w:trHeight w:val="250"/>
        </w:trPr>
        <w:tc>
          <w:tcPr>
            <w:tcW w:w="720" w:type="dxa"/>
            <w:tcBorders>
              <w:top w:val="single" w:sz="8" w:space="0" w:color="908383"/>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3"/>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3"/>
              <w:left w:val="single" w:sz="4" w:space="0" w:color="auto"/>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BALDE DE INSPEÇAO ATERRAMENTO </w:t>
            </w:r>
          </w:p>
        </w:tc>
        <w:tc>
          <w:tcPr>
            <w:tcW w:w="1166" w:type="dxa"/>
            <w:tcBorders>
              <w:top w:val="single" w:sz="8" w:space="0" w:color="908383"/>
              <w:left w:val="single" w:sz="8" w:space="0" w:color="8C8383"/>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5,90 </w:t>
            </w:r>
          </w:p>
        </w:tc>
        <w:tc>
          <w:tcPr>
            <w:tcW w:w="1407" w:type="dxa"/>
            <w:gridSpan w:val="3"/>
            <w:tcBorders>
              <w:top w:val="single" w:sz="8" w:space="0" w:color="908383"/>
              <w:left w:val="single" w:sz="8" w:space="0" w:color="8C8383"/>
              <w:bottom w:val="single" w:sz="8" w:space="0" w:color="8C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5,90 </w:t>
            </w:r>
          </w:p>
        </w:tc>
      </w:tr>
      <w:tr w:rsidR="00955132" w:rsidRPr="00955132" w:rsidTr="00C53048">
        <w:trPr>
          <w:trHeight w:val="246"/>
        </w:trPr>
        <w:tc>
          <w:tcPr>
            <w:tcW w:w="720" w:type="dxa"/>
            <w:tcBorders>
              <w:top w:val="single" w:sz="8" w:space="0" w:color="908383"/>
              <w:left w:val="single" w:sz="4" w:space="0" w:color="auto"/>
              <w:bottom w:val="single" w:sz="8" w:space="0" w:color="93878C"/>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3 </w:t>
            </w:r>
          </w:p>
        </w:tc>
        <w:tc>
          <w:tcPr>
            <w:tcW w:w="851" w:type="dxa"/>
            <w:tcBorders>
              <w:top w:val="single" w:sz="8" w:space="0" w:color="908383"/>
              <w:left w:val="single" w:sz="4" w:space="0" w:color="auto"/>
              <w:bottom w:val="single" w:sz="8" w:space="0" w:color="93878C"/>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8C8383"/>
              <w:left w:val="single" w:sz="4" w:space="0" w:color="auto"/>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ELETRODUTO  PVC PRETO 1.1/4" </w:t>
            </w:r>
          </w:p>
        </w:tc>
        <w:tc>
          <w:tcPr>
            <w:tcW w:w="1166" w:type="dxa"/>
            <w:tcBorders>
              <w:top w:val="single" w:sz="8" w:space="0" w:color="8C8383"/>
              <w:left w:val="single" w:sz="8" w:space="0" w:color="8C8383"/>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sidR="00122CD6">
              <w:rPr>
                <w:rFonts w:ascii="Arial" w:hAnsi="Arial" w:cs="Arial"/>
                <w:sz w:val="20"/>
                <w:szCs w:val="20"/>
              </w:rPr>
              <w:t xml:space="preserve"> </w:t>
            </w:r>
            <w:r w:rsidRPr="00955132">
              <w:rPr>
                <w:rFonts w:ascii="Arial" w:hAnsi="Arial" w:cs="Arial"/>
                <w:sz w:val="20"/>
                <w:szCs w:val="20"/>
              </w:rPr>
              <w:t xml:space="preserve">12,04 </w:t>
            </w:r>
          </w:p>
        </w:tc>
        <w:tc>
          <w:tcPr>
            <w:tcW w:w="1407" w:type="dxa"/>
            <w:gridSpan w:val="3"/>
            <w:tcBorders>
              <w:top w:val="single" w:sz="8" w:space="0" w:color="8C8383"/>
              <w:left w:val="single" w:sz="8" w:space="0" w:color="8C8383"/>
              <w:bottom w:val="single" w:sz="8" w:space="0" w:color="9087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36,11 </w:t>
            </w:r>
          </w:p>
        </w:tc>
      </w:tr>
      <w:tr w:rsidR="00955132" w:rsidRPr="00955132" w:rsidTr="00C53048">
        <w:trPr>
          <w:trHeight w:val="239"/>
        </w:trPr>
        <w:tc>
          <w:tcPr>
            <w:tcW w:w="720" w:type="dxa"/>
            <w:tcBorders>
              <w:top w:val="single" w:sz="8" w:space="0" w:color="93878C"/>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8 </w:t>
            </w:r>
          </w:p>
        </w:tc>
        <w:tc>
          <w:tcPr>
            <w:tcW w:w="851" w:type="dxa"/>
            <w:tcBorders>
              <w:top w:val="single" w:sz="8" w:space="0" w:color="93878C"/>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787"/>
              <w:left w:val="single" w:sz="4" w:space="0" w:color="auto"/>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LUVA PVC PRETO 1.1/4" </w:t>
            </w:r>
          </w:p>
        </w:tc>
        <w:tc>
          <w:tcPr>
            <w:tcW w:w="1166" w:type="dxa"/>
            <w:tcBorders>
              <w:top w:val="single" w:sz="8" w:space="0" w:color="908787"/>
              <w:left w:val="single" w:sz="8" w:space="0" w:color="8C8383"/>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1,58 </w:t>
            </w:r>
          </w:p>
        </w:tc>
        <w:tc>
          <w:tcPr>
            <w:tcW w:w="1407" w:type="dxa"/>
            <w:gridSpan w:val="3"/>
            <w:tcBorders>
              <w:top w:val="single" w:sz="8" w:space="0" w:color="908787"/>
              <w:left w:val="single" w:sz="8" w:space="0" w:color="8C8383"/>
              <w:bottom w:val="single" w:sz="8" w:space="0" w:color="9087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12,65 </w:t>
            </w:r>
          </w:p>
        </w:tc>
      </w:tr>
      <w:tr w:rsidR="00955132" w:rsidRPr="00955132" w:rsidTr="00C53048">
        <w:trPr>
          <w:trHeight w:val="239"/>
        </w:trPr>
        <w:tc>
          <w:tcPr>
            <w:tcW w:w="720" w:type="dxa"/>
            <w:tcBorders>
              <w:top w:val="single" w:sz="8" w:space="0" w:color="9087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787"/>
              <w:left w:val="single" w:sz="4" w:space="0" w:color="auto"/>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CURVA 180 PVC PRETO 1.1/4" </w:t>
            </w:r>
          </w:p>
        </w:tc>
        <w:tc>
          <w:tcPr>
            <w:tcW w:w="1166" w:type="dxa"/>
            <w:tcBorders>
              <w:top w:val="single" w:sz="8" w:space="0" w:color="908787"/>
              <w:left w:val="single" w:sz="8" w:space="0" w:color="8C8383"/>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2,72 </w:t>
            </w:r>
          </w:p>
        </w:tc>
        <w:tc>
          <w:tcPr>
            <w:tcW w:w="1407" w:type="dxa"/>
            <w:gridSpan w:val="3"/>
            <w:tcBorders>
              <w:top w:val="single" w:sz="8" w:space="0" w:color="908787"/>
              <w:left w:val="single" w:sz="8" w:space="0" w:color="8C8383"/>
              <w:bottom w:val="single" w:sz="8" w:space="0" w:color="9087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2,72 </w:t>
            </w:r>
          </w:p>
        </w:tc>
      </w:tr>
      <w:tr w:rsidR="00955132" w:rsidRPr="00955132" w:rsidTr="00C53048">
        <w:trPr>
          <w:trHeight w:val="243"/>
        </w:trPr>
        <w:tc>
          <w:tcPr>
            <w:tcW w:w="720"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2 </w:t>
            </w:r>
          </w:p>
        </w:tc>
        <w:tc>
          <w:tcPr>
            <w:tcW w:w="851"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7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CURVA PVC PRETO 1 1/4" </w:t>
            </w:r>
          </w:p>
        </w:tc>
        <w:tc>
          <w:tcPr>
            <w:tcW w:w="1166" w:type="dxa"/>
            <w:tcBorders>
              <w:top w:val="single" w:sz="8" w:space="0" w:color="9087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2,38 </w:t>
            </w:r>
          </w:p>
        </w:tc>
        <w:tc>
          <w:tcPr>
            <w:tcW w:w="1407" w:type="dxa"/>
            <w:gridSpan w:val="3"/>
            <w:tcBorders>
              <w:top w:val="single" w:sz="8" w:space="0" w:color="9087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4,76 </w:t>
            </w:r>
          </w:p>
        </w:tc>
      </w:tr>
      <w:tr w:rsidR="00955132" w:rsidRPr="00955132" w:rsidTr="00C53048">
        <w:trPr>
          <w:trHeight w:val="243"/>
        </w:trPr>
        <w:tc>
          <w:tcPr>
            <w:tcW w:w="720"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2 </w:t>
            </w:r>
          </w:p>
        </w:tc>
        <w:tc>
          <w:tcPr>
            <w:tcW w:w="851"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BUCHA DE ALUMINIO 1.1/4"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1,26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2,52 </w:t>
            </w:r>
          </w:p>
        </w:tc>
      </w:tr>
      <w:tr w:rsidR="00955132" w:rsidRPr="00955132" w:rsidTr="00C53048">
        <w:trPr>
          <w:trHeight w:val="246"/>
        </w:trPr>
        <w:tc>
          <w:tcPr>
            <w:tcW w:w="720"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2 </w:t>
            </w:r>
          </w:p>
        </w:tc>
        <w:tc>
          <w:tcPr>
            <w:tcW w:w="851" w:type="dxa"/>
            <w:tcBorders>
              <w:top w:val="single" w:sz="8" w:space="0" w:color="908387"/>
              <w:left w:val="single" w:sz="4" w:space="0" w:color="auto"/>
              <w:bottom w:val="single" w:sz="8" w:space="0" w:color="90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ARRUELA  DE ALUMINIO 1.1/4" </w:t>
            </w:r>
          </w:p>
        </w:tc>
        <w:tc>
          <w:tcPr>
            <w:tcW w:w="1166" w:type="dxa"/>
            <w:tcBorders>
              <w:top w:val="single" w:sz="8" w:space="0" w:color="908387"/>
              <w:left w:val="single" w:sz="8" w:space="0" w:color="8C8383"/>
              <w:bottom w:val="single" w:sz="8" w:space="0" w:color="908383"/>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1,17 </w:t>
            </w:r>
          </w:p>
        </w:tc>
        <w:tc>
          <w:tcPr>
            <w:tcW w:w="1407" w:type="dxa"/>
            <w:gridSpan w:val="3"/>
            <w:tcBorders>
              <w:top w:val="single" w:sz="8" w:space="0" w:color="908387"/>
              <w:left w:val="single" w:sz="8" w:space="0" w:color="8C8383"/>
              <w:bottom w:val="single" w:sz="8" w:space="0" w:color="90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2,35 </w:t>
            </w:r>
          </w:p>
        </w:tc>
      </w:tr>
      <w:tr w:rsidR="00955132" w:rsidRPr="00955132" w:rsidTr="00C53048">
        <w:trPr>
          <w:trHeight w:val="239"/>
        </w:trPr>
        <w:tc>
          <w:tcPr>
            <w:tcW w:w="720"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3"/>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3"/>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ELETRODUTO  PVC 1" </w:t>
            </w:r>
          </w:p>
        </w:tc>
        <w:tc>
          <w:tcPr>
            <w:tcW w:w="1166" w:type="dxa"/>
            <w:tcBorders>
              <w:top w:val="single" w:sz="8" w:space="0" w:color="908383"/>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6,58 </w:t>
            </w:r>
          </w:p>
        </w:tc>
        <w:tc>
          <w:tcPr>
            <w:tcW w:w="1407" w:type="dxa"/>
            <w:gridSpan w:val="3"/>
            <w:tcBorders>
              <w:top w:val="single" w:sz="8" w:space="0" w:color="908383"/>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6,58 </w:t>
            </w:r>
          </w:p>
        </w:tc>
      </w:tr>
      <w:tr w:rsidR="00955132" w:rsidRPr="00955132" w:rsidTr="00C53048">
        <w:trPr>
          <w:trHeight w:val="254"/>
        </w:trPr>
        <w:tc>
          <w:tcPr>
            <w:tcW w:w="720"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BUCHA DE ALUMINIO 1" </w:t>
            </w:r>
          </w:p>
        </w:tc>
        <w:tc>
          <w:tcPr>
            <w:tcW w:w="1166" w:type="dxa"/>
            <w:tcBorders>
              <w:top w:val="single" w:sz="8" w:space="0" w:color="908387"/>
              <w:left w:val="single" w:sz="8" w:space="0" w:color="8C8383"/>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0,95 </w:t>
            </w:r>
          </w:p>
        </w:tc>
        <w:tc>
          <w:tcPr>
            <w:tcW w:w="1407" w:type="dxa"/>
            <w:gridSpan w:val="3"/>
            <w:tcBorders>
              <w:top w:val="single" w:sz="8" w:space="0" w:color="908387"/>
              <w:left w:val="single" w:sz="8" w:space="0" w:color="8C8383"/>
              <w:bottom w:val="single" w:sz="8" w:space="0" w:color="8C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0,95 </w:t>
            </w:r>
          </w:p>
        </w:tc>
      </w:tr>
      <w:tr w:rsidR="00955132" w:rsidRPr="00955132" w:rsidTr="00C53048">
        <w:trPr>
          <w:trHeight w:val="237"/>
        </w:trPr>
        <w:tc>
          <w:tcPr>
            <w:tcW w:w="720"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8C8383"/>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ARRUELA  DE ALUMINIO 1" </w:t>
            </w:r>
          </w:p>
        </w:tc>
        <w:tc>
          <w:tcPr>
            <w:tcW w:w="1166" w:type="dxa"/>
            <w:tcBorders>
              <w:top w:val="single" w:sz="8" w:space="0" w:color="8C8383"/>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1,26 </w:t>
            </w:r>
          </w:p>
        </w:tc>
        <w:tc>
          <w:tcPr>
            <w:tcW w:w="1407" w:type="dxa"/>
            <w:gridSpan w:val="3"/>
            <w:tcBorders>
              <w:top w:val="single" w:sz="8" w:space="0" w:color="8C8383"/>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RS </w:t>
            </w:r>
            <w:r w:rsidR="00955132" w:rsidRPr="00955132">
              <w:rPr>
                <w:rFonts w:ascii="Arial" w:hAnsi="Arial" w:cs="Arial"/>
                <w:sz w:val="20"/>
                <w:szCs w:val="20"/>
              </w:rPr>
              <w:t xml:space="preserve">1,26 </w:t>
            </w:r>
          </w:p>
        </w:tc>
      </w:tr>
      <w:tr w:rsidR="00955132" w:rsidRPr="00955132" w:rsidTr="00C53048">
        <w:trPr>
          <w:trHeight w:val="239"/>
        </w:trPr>
        <w:tc>
          <w:tcPr>
            <w:tcW w:w="720"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4 </w:t>
            </w:r>
          </w:p>
        </w:tc>
        <w:tc>
          <w:tcPr>
            <w:tcW w:w="851" w:type="dxa"/>
            <w:tcBorders>
              <w:top w:val="single" w:sz="8" w:space="0" w:color="9083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M </w:t>
            </w:r>
          </w:p>
        </w:tc>
        <w:tc>
          <w:tcPr>
            <w:tcW w:w="4757" w:type="dxa"/>
            <w:tcBorders>
              <w:top w:val="single" w:sz="8" w:space="0" w:color="9083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CINTA LISA </w:t>
            </w:r>
          </w:p>
        </w:tc>
        <w:tc>
          <w:tcPr>
            <w:tcW w:w="1166" w:type="dxa"/>
            <w:tcBorders>
              <w:top w:val="single" w:sz="8" w:space="0" w:color="9083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2,06 </w:t>
            </w:r>
          </w:p>
        </w:tc>
        <w:tc>
          <w:tcPr>
            <w:tcW w:w="1407" w:type="dxa"/>
            <w:gridSpan w:val="3"/>
            <w:tcBorders>
              <w:top w:val="single" w:sz="8" w:space="0" w:color="9083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8,23 </w:t>
            </w:r>
          </w:p>
        </w:tc>
      </w:tr>
      <w:tr w:rsidR="00955132" w:rsidRPr="00955132" w:rsidTr="00C53048">
        <w:trPr>
          <w:trHeight w:val="243"/>
        </w:trPr>
        <w:tc>
          <w:tcPr>
            <w:tcW w:w="720" w:type="dxa"/>
            <w:tcBorders>
              <w:top w:val="single" w:sz="8" w:space="0" w:color="908387"/>
              <w:left w:val="single" w:sz="4" w:space="0" w:color="auto"/>
              <w:bottom w:val="single" w:sz="8" w:space="0" w:color="8C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7 </w:t>
            </w:r>
          </w:p>
        </w:tc>
        <w:tc>
          <w:tcPr>
            <w:tcW w:w="851" w:type="dxa"/>
            <w:tcBorders>
              <w:top w:val="single" w:sz="8" w:space="0" w:color="908387"/>
              <w:left w:val="single" w:sz="4" w:space="0" w:color="auto"/>
              <w:bottom w:val="single" w:sz="8" w:space="0" w:color="8C8383"/>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PRESILHA PARA CINTA LISA </w:t>
            </w:r>
          </w:p>
        </w:tc>
        <w:tc>
          <w:tcPr>
            <w:tcW w:w="1166" w:type="dxa"/>
            <w:tcBorders>
              <w:top w:val="single" w:sz="8" w:space="0" w:color="908387"/>
              <w:left w:val="single" w:sz="8" w:space="0" w:color="8C8383"/>
              <w:bottom w:val="single" w:sz="8" w:space="0" w:color="8C8383"/>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0,73 </w:t>
            </w:r>
          </w:p>
        </w:tc>
        <w:tc>
          <w:tcPr>
            <w:tcW w:w="1407" w:type="dxa"/>
            <w:gridSpan w:val="3"/>
            <w:tcBorders>
              <w:top w:val="single" w:sz="8" w:space="0" w:color="908387"/>
              <w:left w:val="single" w:sz="8" w:space="0" w:color="8C8383"/>
              <w:bottom w:val="single" w:sz="8" w:space="0" w:color="8C8383"/>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5,12 </w:t>
            </w:r>
          </w:p>
        </w:tc>
      </w:tr>
      <w:tr w:rsidR="00955132" w:rsidRPr="00955132" w:rsidTr="00C53048">
        <w:trPr>
          <w:trHeight w:val="246"/>
        </w:trPr>
        <w:tc>
          <w:tcPr>
            <w:tcW w:w="720" w:type="dxa"/>
            <w:tcBorders>
              <w:top w:val="single" w:sz="8" w:space="0" w:color="8C8383"/>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50 </w:t>
            </w:r>
          </w:p>
        </w:tc>
        <w:tc>
          <w:tcPr>
            <w:tcW w:w="851" w:type="dxa"/>
            <w:tcBorders>
              <w:top w:val="single" w:sz="8" w:space="0" w:color="8C8383"/>
              <w:left w:val="single" w:sz="4" w:space="0" w:color="auto"/>
              <w:bottom w:val="single" w:sz="8" w:space="0" w:color="9087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8C8383"/>
              <w:left w:val="single" w:sz="4" w:space="0" w:color="auto"/>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ABRAÇADEI RA DE NYLON </w:t>
            </w:r>
          </w:p>
        </w:tc>
        <w:tc>
          <w:tcPr>
            <w:tcW w:w="1166" w:type="dxa"/>
            <w:tcBorders>
              <w:top w:val="single" w:sz="8" w:space="0" w:color="8C8383"/>
              <w:left w:val="single" w:sz="8" w:space="0" w:color="8C8383"/>
              <w:bottom w:val="single" w:sz="8" w:space="0" w:color="9087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0,15 </w:t>
            </w:r>
          </w:p>
        </w:tc>
        <w:tc>
          <w:tcPr>
            <w:tcW w:w="1407" w:type="dxa"/>
            <w:gridSpan w:val="3"/>
            <w:tcBorders>
              <w:top w:val="single" w:sz="8" w:space="0" w:color="8C8383"/>
              <w:left w:val="single" w:sz="8" w:space="0" w:color="8C8383"/>
              <w:bottom w:val="single" w:sz="8" w:space="0" w:color="9087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7,50 </w:t>
            </w:r>
          </w:p>
        </w:tc>
      </w:tr>
      <w:tr w:rsidR="00955132" w:rsidRPr="00955132" w:rsidTr="00C53048">
        <w:trPr>
          <w:trHeight w:val="243"/>
        </w:trPr>
        <w:tc>
          <w:tcPr>
            <w:tcW w:w="720"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787"/>
              <w:left w:val="single" w:sz="4" w:space="0" w:color="auto"/>
              <w:bottom w:val="single" w:sz="8" w:space="0" w:color="908387"/>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787"/>
              <w:left w:val="single" w:sz="4" w:space="0" w:color="auto"/>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ARMACAO  SECUNDARIA </w:t>
            </w:r>
          </w:p>
        </w:tc>
        <w:tc>
          <w:tcPr>
            <w:tcW w:w="1166" w:type="dxa"/>
            <w:tcBorders>
              <w:top w:val="single" w:sz="8" w:space="0" w:color="908787"/>
              <w:left w:val="single" w:sz="8" w:space="0" w:color="8C8383"/>
              <w:bottom w:val="single" w:sz="8" w:space="0" w:color="908387"/>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14,54 </w:t>
            </w:r>
          </w:p>
        </w:tc>
        <w:tc>
          <w:tcPr>
            <w:tcW w:w="1407" w:type="dxa"/>
            <w:gridSpan w:val="3"/>
            <w:tcBorders>
              <w:top w:val="single" w:sz="8" w:space="0" w:color="908787"/>
              <w:left w:val="single" w:sz="8" w:space="0" w:color="8C8383"/>
              <w:bottom w:val="single" w:sz="8" w:space="0" w:color="908387"/>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14,54 </w:t>
            </w:r>
          </w:p>
        </w:tc>
      </w:tr>
      <w:tr w:rsidR="00955132" w:rsidRPr="00955132" w:rsidTr="00C53048">
        <w:trPr>
          <w:trHeight w:val="239"/>
        </w:trPr>
        <w:tc>
          <w:tcPr>
            <w:tcW w:w="720" w:type="dxa"/>
            <w:tcBorders>
              <w:top w:val="single" w:sz="8" w:space="0" w:color="908387"/>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8" w:space="0" w:color="908387"/>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8" w:space="0" w:color="908387"/>
              <w:left w:val="single" w:sz="4" w:space="0" w:color="auto"/>
              <w:bottom w:val="single" w:sz="4" w:space="0" w:color="auto"/>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PARAFUSO P/ CRUZETA </w:t>
            </w:r>
          </w:p>
        </w:tc>
        <w:tc>
          <w:tcPr>
            <w:tcW w:w="1166" w:type="dxa"/>
            <w:tcBorders>
              <w:top w:val="single" w:sz="8" w:space="0" w:color="908387"/>
              <w:left w:val="single" w:sz="8" w:space="0" w:color="8C8383"/>
              <w:bottom w:val="single" w:sz="4" w:space="0" w:color="auto"/>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R$</w:t>
            </w:r>
            <w:r w:rsidR="00122CD6">
              <w:rPr>
                <w:rFonts w:ascii="Arial" w:hAnsi="Arial" w:cs="Arial"/>
                <w:sz w:val="20"/>
                <w:szCs w:val="20"/>
              </w:rPr>
              <w:t xml:space="preserve"> </w:t>
            </w:r>
            <w:r w:rsidRPr="00955132">
              <w:rPr>
                <w:rFonts w:ascii="Arial" w:hAnsi="Arial" w:cs="Arial"/>
                <w:sz w:val="20"/>
                <w:szCs w:val="20"/>
              </w:rPr>
              <w:t xml:space="preserve">12,51 </w:t>
            </w:r>
          </w:p>
        </w:tc>
        <w:tc>
          <w:tcPr>
            <w:tcW w:w="1407" w:type="dxa"/>
            <w:gridSpan w:val="3"/>
            <w:tcBorders>
              <w:top w:val="single" w:sz="8" w:space="0" w:color="908387"/>
              <w:left w:val="single" w:sz="8" w:space="0" w:color="8C8383"/>
              <w:bottom w:val="single" w:sz="4" w:space="0" w:color="auto"/>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RS </w:t>
            </w:r>
            <w:r w:rsidR="00955132" w:rsidRPr="00955132">
              <w:rPr>
                <w:rFonts w:ascii="Arial" w:hAnsi="Arial" w:cs="Arial"/>
                <w:sz w:val="20"/>
                <w:szCs w:val="20"/>
              </w:rPr>
              <w:t xml:space="preserve">12,51 </w:t>
            </w:r>
          </w:p>
        </w:tc>
      </w:tr>
      <w:tr w:rsidR="00955132" w:rsidRPr="00955132" w:rsidTr="00C53048">
        <w:trPr>
          <w:trHeight w:val="243"/>
        </w:trPr>
        <w:tc>
          <w:tcPr>
            <w:tcW w:w="720"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1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PÇ </w:t>
            </w:r>
          </w:p>
        </w:tc>
        <w:tc>
          <w:tcPr>
            <w:tcW w:w="4757" w:type="dxa"/>
            <w:tcBorders>
              <w:top w:val="single" w:sz="4" w:space="0" w:color="auto"/>
              <w:left w:val="single" w:sz="4" w:space="0" w:color="auto"/>
              <w:bottom w:val="single" w:sz="4" w:space="0" w:color="auto"/>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rPr>
                <w:rFonts w:ascii="HelveticaNeueLT Std Lt Cn" w:hAnsi="HelveticaNeueLT Std Lt Cn" w:cs="Tahoma"/>
                <w:b/>
                <w:snapToGrid w:val="0"/>
                <w:sz w:val="23"/>
                <w:szCs w:val="23"/>
              </w:rPr>
            </w:pPr>
            <w:r w:rsidRPr="00955132">
              <w:rPr>
                <w:rFonts w:ascii="HelveticaNeueLT Std Lt Cn" w:hAnsi="HelveticaNeueLT Std Lt Cn" w:cs="Tahoma"/>
                <w:b/>
                <w:snapToGrid w:val="0"/>
                <w:sz w:val="23"/>
                <w:szCs w:val="23"/>
              </w:rPr>
              <w:t xml:space="preserve">ISOLADOR PORCELANA AS11 </w:t>
            </w:r>
          </w:p>
        </w:tc>
        <w:tc>
          <w:tcPr>
            <w:tcW w:w="1166" w:type="dxa"/>
            <w:tcBorders>
              <w:top w:val="single" w:sz="4" w:space="0" w:color="auto"/>
              <w:left w:val="single" w:sz="8" w:space="0" w:color="8C8383"/>
              <w:bottom w:val="single" w:sz="4" w:space="0" w:color="auto"/>
              <w:right w:val="single" w:sz="8" w:space="0" w:color="8C8383"/>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8,33 </w:t>
            </w:r>
          </w:p>
        </w:tc>
        <w:tc>
          <w:tcPr>
            <w:tcW w:w="1407" w:type="dxa"/>
            <w:gridSpan w:val="3"/>
            <w:tcBorders>
              <w:top w:val="single" w:sz="4" w:space="0" w:color="auto"/>
              <w:left w:val="single" w:sz="8" w:space="0" w:color="8C8383"/>
              <w:bottom w:val="single" w:sz="4" w:space="0" w:color="auto"/>
              <w:right w:val="single" w:sz="6" w:space="0" w:color="90878C"/>
            </w:tcBorders>
            <w:shd w:val="clear" w:color="auto" w:fill="auto"/>
            <w:tcMar>
              <w:top w:w="11" w:type="dxa"/>
              <w:left w:w="11" w:type="dxa"/>
              <w:bottom w:w="0" w:type="dxa"/>
              <w:right w:w="11" w:type="dxa"/>
            </w:tcMar>
            <w:vAlign w:val="center"/>
            <w:hideMark/>
          </w:tcPr>
          <w:p w:rsidR="00955132" w:rsidRPr="00955132" w:rsidRDefault="00122CD6" w:rsidP="00122CD6">
            <w:pPr>
              <w:jc w:val="right"/>
              <w:rPr>
                <w:rFonts w:ascii="Arial" w:hAnsi="Arial" w:cs="Arial"/>
                <w:sz w:val="20"/>
                <w:szCs w:val="20"/>
              </w:rPr>
            </w:pPr>
            <w:r>
              <w:rPr>
                <w:rFonts w:ascii="Arial" w:hAnsi="Arial" w:cs="Arial"/>
                <w:sz w:val="20"/>
                <w:szCs w:val="20"/>
              </w:rPr>
              <w:t xml:space="preserve">R$ </w:t>
            </w:r>
            <w:r w:rsidR="00955132" w:rsidRPr="00955132">
              <w:rPr>
                <w:rFonts w:ascii="Arial" w:hAnsi="Arial" w:cs="Arial"/>
                <w:sz w:val="20"/>
                <w:szCs w:val="20"/>
              </w:rPr>
              <w:t xml:space="preserve">8,33 </w:t>
            </w:r>
          </w:p>
        </w:tc>
      </w:tr>
      <w:tr w:rsidR="00955132" w:rsidRPr="00955132" w:rsidTr="00C53048">
        <w:trPr>
          <w:trHeight w:val="254"/>
        </w:trPr>
        <w:tc>
          <w:tcPr>
            <w:tcW w:w="6328" w:type="dxa"/>
            <w:gridSpan w:val="3"/>
            <w:tcBorders>
              <w:top w:val="single" w:sz="4" w:space="0" w:color="auto"/>
              <w:left w:val="nil"/>
              <w:bottom w:val="nil"/>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955132">
            <w:pPr>
              <w:jc w:val="center"/>
              <w:rPr>
                <w:rFonts w:ascii="HelveticaNeueLT Std Lt Cn" w:hAnsi="HelveticaNeueLT Std Lt Cn" w:cs="Tahoma"/>
                <w:b/>
                <w:snapToGrid w:val="0"/>
                <w:sz w:val="23"/>
                <w:szCs w:val="23"/>
              </w:rPr>
            </w:pPr>
          </w:p>
        </w:tc>
        <w:tc>
          <w:tcPr>
            <w:tcW w:w="1166" w:type="dxa"/>
            <w:tcBorders>
              <w:top w:val="single" w:sz="4" w:space="0" w:color="auto"/>
              <w:left w:val="single" w:sz="8" w:space="0" w:color="8C8383"/>
              <w:bottom w:val="single" w:sz="4" w:space="0" w:color="auto"/>
              <w:right w:val="single" w:sz="8" w:space="0" w:color="8C8383"/>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 xml:space="preserve">TOTAL </w:t>
            </w:r>
          </w:p>
        </w:tc>
        <w:tc>
          <w:tcPr>
            <w:tcW w:w="537" w:type="dxa"/>
            <w:tcBorders>
              <w:top w:val="single" w:sz="4" w:space="0" w:color="auto"/>
              <w:left w:val="single" w:sz="8" w:space="0" w:color="8C8383"/>
              <w:bottom w:val="single" w:sz="4" w:space="0" w:color="auto"/>
              <w:right w:val="nil"/>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 xml:space="preserve">R$ </w:t>
            </w:r>
          </w:p>
        </w:tc>
        <w:tc>
          <w:tcPr>
            <w:tcW w:w="870" w:type="dxa"/>
            <w:gridSpan w:val="2"/>
            <w:tcBorders>
              <w:top w:val="single" w:sz="4" w:space="0" w:color="auto"/>
              <w:left w:val="nil"/>
              <w:bottom w:val="single" w:sz="4" w:space="0" w:color="auto"/>
              <w:right w:val="single" w:sz="6" w:space="0" w:color="90878C"/>
            </w:tcBorders>
            <w:shd w:val="clear" w:color="auto" w:fill="auto"/>
            <w:tcMar>
              <w:top w:w="11" w:type="dxa"/>
              <w:left w:w="11" w:type="dxa"/>
              <w:bottom w:w="0" w:type="dxa"/>
              <w:right w:w="11" w:type="dxa"/>
            </w:tcMar>
            <w:vAlign w:val="center"/>
            <w:hideMark/>
          </w:tcPr>
          <w:p w:rsidR="00955132" w:rsidRPr="00955132" w:rsidRDefault="00955132" w:rsidP="00122CD6">
            <w:pPr>
              <w:jc w:val="right"/>
              <w:rPr>
                <w:rFonts w:ascii="Arial" w:hAnsi="Arial" w:cs="Arial"/>
                <w:sz w:val="20"/>
                <w:szCs w:val="20"/>
              </w:rPr>
            </w:pPr>
            <w:r w:rsidRPr="00955132">
              <w:rPr>
                <w:rFonts w:ascii="Arial" w:hAnsi="Arial" w:cs="Arial"/>
                <w:sz w:val="20"/>
                <w:szCs w:val="20"/>
              </w:rPr>
              <w:t>3</w:t>
            </w:r>
            <w:r w:rsidR="00122CD6">
              <w:rPr>
                <w:rFonts w:ascii="Arial" w:hAnsi="Arial" w:cs="Arial"/>
                <w:sz w:val="20"/>
                <w:szCs w:val="20"/>
              </w:rPr>
              <w:t>.</w:t>
            </w:r>
            <w:r w:rsidRPr="00955132">
              <w:rPr>
                <w:rFonts w:ascii="Arial" w:hAnsi="Arial" w:cs="Arial"/>
                <w:sz w:val="20"/>
                <w:szCs w:val="20"/>
              </w:rPr>
              <w:t xml:space="preserve">069,61 </w:t>
            </w:r>
          </w:p>
        </w:tc>
      </w:tr>
    </w:tbl>
    <w:p w:rsidR="00955132" w:rsidRPr="00716649" w:rsidRDefault="00955132" w:rsidP="00553952">
      <w:pPr>
        <w:jc w:val="center"/>
        <w:rPr>
          <w:rFonts w:ascii="HelveticaNeueLT Std Lt Cn" w:hAnsi="HelveticaNeueLT Std Lt Cn" w:cs="Tahoma"/>
          <w:b/>
          <w:snapToGrid w:val="0"/>
          <w:sz w:val="23"/>
          <w:szCs w:val="23"/>
        </w:rPr>
      </w:pPr>
    </w:p>
    <w:p w:rsidR="00B73AA6" w:rsidRDefault="0000705C" w:rsidP="00B73AA6">
      <w:pPr>
        <w:ind w:firstLine="3"/>
        <w:jc w:val="center"/>
        <w:rPr>
          <w:rFonts w:ascii="HelveticaNeueLT Std Lt Cn" w:hAnsi="HelveticaNeueLT Std Lt Cn" w:cs="Tahoma"/>
          <w:lang w:val="es-AR"/>
        </w:rPr>
      </w:pPr>
      <w:r w:rsidRPr="00B73AA6">
        <w:rPr>
          <w:rFonts w:ascii="HelveticaNeueLT Std Lt Cn" w:hAnsi="HelveticaNeueLT Std Lt Cn" w:cs="Tahoma"/>
          <w:noProof/>
        </w:rPr>
        <w:drawing>
          <wp:inline distT="0" distB="0" distL="0" distR="0">
            <wp:extent cx="5495925" cy="7324725"/>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7324725"/>
                    </a:xfrm>
                    <a:prstGeom prst="rect">
                      <a:avLst/>
                    </a:prstGeom>
                    <a:noFill/>
                    <a:ln>
                      <a:noFill/>
                    </a:ln>
                  </pic:spPr>
                </pic:pic>
              </a:graphicData>
            </a:graphic>
          </wp:inline>
        </w:drawing>
      </w:r>
      <w:r w:rsidRPr="00B73AA6">
        <w:rPr>
          <w:rFonts w:ascii="HelveticaNeueLT Std Lt Cn" w:hAnsi="HelveticaNeueLT Std Lt Cn" w:cs="Tahoma"/>
          <w:noProof/>
        </w:rPr>
        <w:drawing>
          <wp:inline distT="0" distB="0" distL="0" distR="0">
            <wp:extent cx="5648325" cy="2933700"/>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8325" cy="2933700"/>
                    </a:xfrm>
                    <a:prstGeom prst="rect">
                      <a:avLst/>
                    </a:prstGeom>
                    <a:noFill/>
                    <a:ln>
                      <a:noFill/>
                    </a:ln>
                  </pic:spPr>
                </pic:pic>
              </a:graphicData>
            </a:graphic>
          </wp:inline>
        </w:drawing>
      </w:r>
    </w:p>
    <w:p w:rsidR="00B73AA6" w:rsidRDefault="00B73AA6" w:rsidP="0040150A">
      <w:pPr>
        <w:ind w:firstLine="3"/>
        <w:rPr>
          <w:rFonts w:ascii="HelveticaNeueLT Std Lt Cn" w:hAnsi="HelveticaNeueLT Std Lt Cn" w:cs="Tahoma"/>
          <w:lang w:val="es-AR"/>
        </w:rPr>
      </w:pPr>
    </w:p>
    <w:p w:rsidR="00B73AA6" w:rsidRDefault="00B73AA6" w:rsidP="0040150A">
      <w:pPr>
        <w:ind w:firstLine="3"/>
        <w:rPr>
          <w:rFonts w:ascii="HelveticaNeueLT Std Lt Cn" w:hAnsi="HelveticaNeueLT Std Lt Cn" w:cs="Tahoma"/>
          <w:lang w:val="es-AR"/>
        </w:rPr>
      </w:pPr>
    </w:p>
    <w:p w:rsidR="00553952" w:rsidRDefault="00553952" w:rsidP="00B73AA6">
      <w:pPr>
        <w:ind w:firstLine="3"/>
        <w:rPr>
          <w:rFonts w:ascii="HelveticaNeueLT Std Lt Cn" w:hAnsi="HelveticaNeueLT Std Lt Cn" w:cs="Tahoma"/>
          <w:lang w:val="es-AR"/>
        </w:rPr>
      </w:pPr>
    </w:p>
    <w:sectPr w:rsidR="00553952" w:rsidSect="00553952">
      <w:headerReference w:type="default" r:id="rId14"/>
      <w:footerReference w:type="default" r:id="rId15"/>
      <w:footnotePr>
        <w:pos w:val="beneathText"/>
      </w:footnotePr>
      <w:pgSz w:w="11905" w:h="16837"/>
      <w:pgMar w:top="2092" w:right="1557" w:bottom="1843" w:left="1134" w:header="425"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5FD" w:rsidRDefault="006925FD">
      <w:r>
        <w:separator/>
      </w:r>
    </w:p>
  </w:endnote>
  <w:endnote w:type="continuationSeparator" w:id="0">
    <w:p w:rsidR="006925FD" w:rsidRDefault="00692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Lt Cn">
    <w:altName w:val="Arial"/>
    <w:charset w:val="00"/>
    <w:family w:val="swiss"/>
    <w:notTrueType/>
    <w:pitch w:val="variable"/>
    <w:sig w:usb0="800000AF" w:usb1="4000204A"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Segoe Script">
    <w:panose1 w:val="03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132" w:rsidRPr="00F27E56" w:rsidRDefault="0000705C" w:rsidP="006348B0">
    <w:pPr>
      <w:pStyle w:val="Rodap"/>
      <w:jc w:val="right"/>
      <w:rPr>
        <w:rFonts w:ascii="Tahoma" w:hAnsi="Tahoma" w:cs="Tahoma"/>
        <w:sz w:val="16"/>
        <w:szCs w:val="16"/>
      </w:rPr>
    </w:pPr>
    <w:r w:rsidRPr="00F27E56">
      <w:rPr>
        <w:rFonts w:ascii="Tahoma" w:hAnsi="Tahoma" w:cs="Tahoma"/>
        <w:noProof/>
        <w:sz w:val="16"/>
        <w:szCs w:val="16"/>
      </w:rP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-266065</wp:posOffset>
              </wp:positionV>
              <wp:extent cx="5822950" cy="0"/>
              <wp:effectExtent l="0" t="0" r="0" b="0"/>
              <wp:wrapNone/>
              <wp:docPr id="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739847" id="_x0000_t32" coordsize="21600,21600" o:spt="32" o:oned="t" path="m,l21600,21600e" filled="f">
              <v:path arrowok="t" fillok="f" o:connecttype="none"/>
              <o:lock v:ext="edit" shapetype="t"/>
            </v:shapetype>
            <v:shape id="AutoShape 49" o:spid="_x0000_s1026" type="#_x0000_t32" style="position:absolute;margin-left:2.1pt;margin-top:-20.95pt;width:45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"/>
          </w:pict>
        </mc:Fallback>
      </mc:AlternateContent>
    </w:r>
    <w:r w:rsidRPr="00F27E56">
      <w:rPr>
        <w:rFonts w:ascii="Tahoma" w:hAnsi="Tahoma" w:cs="Tahoma"/>
        <w:noProof/>
        <w:sz w:val="16"/>
        <w:szCs w:val="16"/>
      </w:rPr>
      <w:drawing>
        <wp:anchor distT="0" distB="0" distL="114300" distR="114300" simplePos="0" relativeHeight="251659264" behindDoc="1" locked="0" layoutInCell="1" allowOverlap="1">
          <wp:simplePos x="0" y="0"/>
          <wp:positionH relativeFrom="column">
            <wp:posOffset>3697605</wp:posOffset>
          </wp:positionH>
          <wp:positionV relativeFrom="paragraph">
            <wp:posOffset>-187325</wp:posOffset>
          </wp:positionV>
          <wp:extent cx="1160145" cy="537210"/>
          <wp:effectExtent l="0" t="0" r="0" b="0"/>
          <wp:wrapTight wrapText="bothSides">
            <wp:wrapPolygon edited="0">
              <wp:start x="0" y="0"/>
              <wp:lineTo x="0" y="20681"/>
              <wp:lineTo x="21281" y="20681"/>
              <wp:lineTo x="21281" y="0"/>
              <wp:lineTo x="0" y="0"/>
            </wp:wrapPolygon>
          </wp:wrapTight>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56">
      <w:rPr>
        <w:rFonts w:ascii="Tahoma" w:hAnsi="Tahoma" w:cs="Tahoma"/>
        <w:noProof/>
        <w:sz w:val="16"/>
        <w:szCs w:val="16"/>
      </w:rPr>
      <w:drawing>
        <wp:anchor distT="0" distB="0" distL="114300" distR="114300" simplePos="0" relativeHeight="251658240" behindDoc="1" locked="0" layoutInCell="1" allowOverlap="1">
          <wp:simplePos x="0" y="0"/>
          <wp:positionH relativeFrom="column">
            <wp:posOffset>26670</wp:posOffset>
          </wp:positionH>
          <wp:positionV relativeFrom="paragraph">
            <wp:posOffset>-194945</wp:posOffset>
          </wp:positionV>
          <wp:extent cx="824230" cy="562610"/>
          <wp:effectExtent l="0" t="0" r="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132" w:rsidRPr="00F27E56">
      <w:rPr>
        <w:rFonts w:ascii="Tahoma" w:hAnsi="Tahoma" w:cs="Tahoma"/>
        <w:sz w:val="16"/>
        <w:szCs w:val="16"/>
      </w:rPr>
      <w:fldChar w:fldCharType="begin"/>
    </w:r>
    <w:r w:rsidR="00955132" w:rsidRPr="00F27E56">
      <w:rPr>
        <w:rFonts w:ascii="Tahoma" w:hAnsi="Tahoma" w:cs="Tahoma"/>
        <w:sz w:val="16"/>
        <w:szCs w:val="16"/>
      </w:rPr>
      <w:instrText xml:space="preserve"> PAGE   \* MERGEFORMAT </w:instrText>
    </w:r>
    <w:r w:rsidR="00955132" w:rsidRPr="00F27E56">
      <w:rPr>
        <w:rFonts w:ascii="Tahoma" w:hAnsi="Tahoma" w:cs="Tahoma"/>
        <w:sz w:val="16"/>
        <w:szCs w:val="16"/>
      </w:rPr>
      <w:fldChar w:fldCharType="separate"/>
    </w:r>
    <w:r w:rsidR="002F042E">
      <w:rPr>
        <w:rFonts w:ascii="Tahoma" w:hAnsi="Tahoma" w:cs="Tahoma"/>
        <w:noProof/>
        <w:sz w:val="16"/>
        <w:szCs w:val="16"/>
      </w:rPr>
      <w:t>17</w:t>
    </w:r>
    <w:r w:rsidR="00955132" w:rsidRPr="00F27E56">
      <w:rPr>
        <w:rFonts w:ascii="Tahoma" w:hAnsi="Tahoma" w:cs="Tahoma"/>
        <w:sz w:val="16"/>
        <w:szCs w:val="16"/>
      </w:rPr>
      <w:fldChar w:fldCharType="end"/>
    </w:r>
  </w:p>
  <w:p w:rsidR="00955132" w:rsidRPr="00203D1E" w:rsidRDefault="0000705C" w:rsidP="006348B0">
    <w:pPr>
      <w:pStyle w:val="Cabealho"/>
      <w:jc w:val="center"/>
      <w:rPr>
        <w:sz w:val="16"/>
        <w:szCs w:val="16"/>
      </w:rPr>
    </w:pPr>
    <w:r>
      <w:rPr>
        <w:noProof/>
      </w:rPr>
      <w:drawing>
        <wp:anchor distT="0" distB="0" distL="114300" distR="114300" simplePos="0" relativeHeight="251657216" behindDoc="1" locked="0" layoutInCell="1" allowOverlap="1">
          <wp:simplePos x="0" y="0"/>
          <wp:positionH relativeFrom="column">
            <wp:posOffset>955675</wp:posOffset>
          </wp:positionH>
          <wp:positionV relativeFrom="paragraph">
            <wp:posOffset>12700</wp:posOffset>
          </wp:positionV>
          <wp:extent cx="1679575" cy="111125"/>
          <wp:effectExtent l="0" t="0" r="0" b="0"/>
          <wp:wrapNone/>
          <wp:docPr id="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9575" cy="11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132" w:rsidRDefault="009551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5FD" w:rsidRDefault="006925FD">
      <w:r>
        <w:separator/>
      </w:r>
    </w:p>
  </w:footnote>
  <w:footnote w:type="continuationSeparator" w:id="0">
    <w:p w:rsidR="006925FD" w:rsidRDefault="00692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132" w:rsidRPr="001C0546" w:rsidRDefault="0000705C" w:rsidP="006348B0">
    <w:pPr>
      <w:pStyle w:val="Cabealho"/>
      <w:ind w:right="360"/>
      <w:rPr>
        <w:rFonts w:ascii="Arial" w:hAnsi="Arial"/>
        <w:sz w:val="18"/>
        <w:szCs w:val="18"/>
      </w:rPr>
    </w:pPr>
    <w:r>
      <w:rPr>
        <w:noProof/>
      </w:rPr>
      <mc:AlternateContent>
        <mc:Choice Requires="wps">
          <w:drawing>
            <wp:anchor distT="0" distB="0" distL="114300" distR="114300" simplePos="0" relativeHeight="251655168" behindDoc="0" locked="0" layoutInCell="1" allowOverlap="1">
              <wp:simplePos x="0" y="0"/>
              <wp:positionH relativeFrom="column">
                <wp:posOffset>663575</wp:posOffset>
              </wp:positionH>
              <wp:positionV relativeFrom="paragraph">
                <wp:posOffset>108585</wp:posOffset>
              </wp:positionV>
              <wp:extent cx="2945130" cy="763270"/>
              <wp:effectExtent l="0" t="0" r="0"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132" w:rsidRDefault="00955132" w:rsidP="006348B0">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955132" w:rsidRDefault="00955132" w:rsidP="006348B0">
                          <w:pPr>
                            <w:rPr>
                              <w:i/>
                              <w:sz w:val="16"/>
                            </w:rPr>
                          </w:pPr>
                          <w:r>
                            <w:rPr>
                              <w:i/>
                              <w:sz w:val="16"/>
                            </w:rPr>
                            <w:t>Rua Francisco Richter, 601 – CNPJ: 89.971.782/0001-10</w:t>
                          </w:r>
                        </w:p>
                        <w:p w:rsidR="00955132" w:rsidRPr="002F678A" w:rsidRDefault="00955132" w:rsidP="006348B0">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margin-left:52.25pt;margin-top:8.55pt;width:231.9pt;height:6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" filled="f" stroked="f">
              <v:textbox>
                <w:txbxContent>
                  <w:p w:rsidR="00955132" w:rsidRDefault="00955132" w:rsidP="006348B0">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955132" w:rsidRDefault="00955132" w:rsidP="006348B0">
                    <w:pPr>
                      <w:rPr>
                        <w:i/>
                        <w:sz w:val="16"/>
                      </w:rPr>
                    </w:pPr>
                    <w:r>
                      <w:rPr>
                        <w:i/>
                        <w:sz w:val="16"/>
                      </w:rPr>
                      <w:t>Rua Francisco Richter, 601 – CNPJ: 89.971.782/0001-10</w:t>
                    </w:r>
                  </w:p>
                  <w:p w:rsidR="00955132" w:rsidRPr="002F678A" w:rsidRDefault="00955132" w:rsidP="006348B0">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v:textbox>
            </v:shape>
          </w:pict>
        </mc:Fallback>
      </mc:AlternateContent>
    </w:r>
    <w:r>
      <w:rPr>
        <w:noProof/>
      </w:rPr>
      <w:drawing>
        <wp:anchor distT="0" distB="0" distL="114300" distR="114300" simplePos="0" relativeHeight="251656192" behindDoc="1" locked="0" layoutInCell="1" allowOverlap="1">
          <wp:simplePos x="0" y="0"/>
          <wp:positionH relativeFrom="column">
            <wp:posOffset>-173355</wp:posOffset>
          </wp:positionH>
          <wp:positionV relativeFrom="paragraph">
            <wp:posOffset>-62865</wp:posOffset>
          </wp:positionV>
          <wp:extent cx="661035" cy="849630"/>
          <wp:effectExtent l="0" t="0" r="0" b="0"/>
          <wp:wrapTight wrapText="bothSides">
            <wp:wrapPolygon edited="0">
              <wp:start x="0" y="0"/>
              <wp:lineTo x="0" y="21309"/>
              <wp:lineTo x="21164" y="21309"/>
              <wp:lineTo x="21164" y="0"/>
              <wp:lineTo x="0"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849630"/>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00955132">
      <w:rPr>
        <w:rFonts w:ascii="Arial" w:hAnsi="Arial"/>
      </w:rPr>
      <w:t xml:space="preserve">                  </w:t>
    </w:r>
    <w:r w:rsidR="00955132" w:rsidRPr="009E5C2C">
      <w:rPr>
        <w:rFonts w:ascii="Trebuchet MS" w:hAnsi="Trebuchet MS"/>
        <w:sz w:val="18"/>
        <w:szCs w:val="18"/>
      </w:rPr>
      <w:t>Estado do Rio Grande do Sul</w:t>
    </w:r>
    <w:r w:rsidR="00955132">
      <w:t xml:space="preserve">             </w:t>
    </w:r>
  </w:p>
  <w:p w:rsidR="00955132" w:rsidRPr="007521A0" w:rsidRDefault="00955132" w:rsidP="006348B0">
    <w:pPr>
      <w:pStyle w:val="Cabealho"/>
      <w:rPr>
        <w:sz w:val="8"/>
        <w:szCs w:val="8"/>
      </w:rPr>
    </w:pPr>
    <w:r w:rsidRPr="007521A0">
      <w:rPr>
        <w:rFonts w:ascii="Calibri" w:hAnsi="Calibri"/>
        <w:b/>
        <w:sz w:val="8"/>
        <w:szCs w:val="8"/>
      </w:rPr>
      <w:t xml:space="preserve">                        </w:t>
    </w:r>
  </w:p>
  <w:p w:rsidR="00955132" w:rsidRPr="001538C2" w:rsidRDefault="00955132" w:rsidP="006348B0">
    <w:pPr>
      <w:pStyle w:val="Cabealho"/>
    </w:pPr>
  </w:p>
  <w:p w:rsidR="00955132" w:rsidRDefault="00955132" w:rsidP="006348B0">
    <w:pPr>
      <w:pStyle w:val="Cabealho"/>
    </w:pPr>
  </w:p>
  <w:p w:rsidR="00955132" w:rsidRPr="00A64B68" w:rsidRDefault="00955132" w:rsidP="006348B0">
    <w:pPr>
      <w:pStyle w:val="Cabealho"/>
    </w:pPr>
  </w:p>
  <w:p w:rsidR="00955132" w:rsidRDefault="00955132" w:rsidP="006348B0">
    <w:pPr>
      <w:pStyle w:val="Cabealho"/>
    </w:pPr>
  </w:p>
  <w:p w:rsidR="00955132" w:rsidRPr="00E835CC" w:rsidRDefault="00955132" w:rsidP="006348B0">
    <w:pPr>
      <w:pStyle w:val="Cabealho"/>
    </w:pPr>
  </w:p>
  <w:p w:rsidR="00955132" w:rsidRDefault="0095513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62" w:hanging="360"/>
      </w:pPr>
      <w:rPr>
        <w:rFonts w:ascii="Arial" w:hAnsi="Arial" w:cs="Arial"/>
        <w:b/>
        <w:bCs/>
        <w:sz w:val="24"/>
        <w:szCs w:val="24"/>
      </w:rPr>
    </w:lvl>
    <w:lvl w:ilvl="1">
      <w:numFmt w:val="bullet"/>
      <w:lvlText w:val="•"/>
      <w:lvlJc w:val="left"/>
      <w:pPr>
        <w:ind w:left="102" w:hanging="154"/>
      </w:pPr>
      <w:rPr>
        <w:rFonts w:ascii="Arial" w:hAnsi="Arial" w:cs="Arial"/>
        <w:b w:val="0"/>
        <w:bCs w:val="0"/>
        <w:sz w:val="24"/>
        <w:szCs w:val="24"/>
      </w:rPr>
    </w:lvl>
    <w:lvl w:ilvl="2">
      <w:numFmt w:val="bullet"/>
      <w:lvlText w:val="•"/>
      <w:lvlJc w:val="left"/>
      <w:pPr>
        <w:ind w:left="1380" w:hanging="154"/>
      </w:pPr>
    </w:lvl>
    <w:lvl w:ilvl="3">
      <w:numFmt w:val="bullet"/>
      <w:lvlText w:val="•"/>
      <w:lvlJc w:val="left"/>
      <w:pPr>
        <w:ind w:left="2298" w:hanging="154"/>
      </w:pPr>
    </w:lvl>
    <w:lvl w:ilvl="4">
      <w:numFmt w:val="bullet"/>
      <w:lvlText w:val="•"/>
      <w:lvlJc w:val="left"/>
      <w:pPr>
        <w:ind w:left="3216" w:hanging="154"/>
      </w:pPr>
    </w:lvl>
    <w:lvl w:ilvl="5">
      <w:numFmt w:val="bullet"/>
      <w:lvlText w:val="•"/>
      <w:lvlJc w:val="left"/>
      <w:pPr>
        <w:ind w:left="4135" w:hanging="154"/>
      </w:pPr>
    </w:lvl>
    <w:lvl w:ilvl="6">
      <w:numFmt w:val="bullet"/>
      <w:lvlText w:val="•"/>
      <w:lvlJc w:val="left"/>
      <w:pPr>
        <w:ind w:left="5053" w:hanging="154"/>
      </w:pPr>
    </w:lvl>
    <w:lvl w:ilvl="7">
      <w:numFmt w:val="bullet"/>
      <w:lvlText w:val="•"/>
      <w:lvlJc w:val="left"/>
      <w:pPr>
        <w:ind w:left="5971" w:hanging="154"/>
      </w:pPr>
    </w:lvl>
    <w:lvl w:ilvl="8">
      <w:numFmt w:val="bullet"/>
      <w:lvlText w:val="•"/>
      <w:lvlJc w:val="left"/>
      <w:pPr>
        <w:ind w:left="6889" w:hanging="154"/>
      </w:pPr>
    </w:lvl>
  </w:abstractNum>
  <w:abstractNum w:abstractNumId="1" w15:restartNumberingAfterBreak="0">
    <w:nsid w:val="00000403"/>
    <w:multiLevelType w:val="multilevel"/>
    <w:tmpl w:val="00000886"/>
    <w:lvl w:ilvl="0">
      <w:start w:val="12"/>
      <w:numFmt w:val="decimal"/>
      <w:lvlText w:val="%1."/>
      <w:lvlJc w:val="left"/>
      <w:pPr>
        <w:ind w:left="462" w:hanging="360"/>
      </w:pPr>
      <w:rPr>
        <w:rFonts w:ascii="Arial" w:hAnsi="Arial" w:cs="Arial"/>
        <w:b/>
        <w:bCs/>
        <w:sz w:val="24"/>
        <w:szCs w:val="24"/>
      </w:rPr>
    </w:lvl>
    <w:lvl w:ilvl="1">
      <w:numFmt w:val="bullet"/>
      <w:lvlText w:val="•"/>
      <w:lvlJc w:val="left"/>
      <w:pPr>
        <w:ind w:left="462" w:hanging="360"/>
      </w:pPr>
    </w:lvl>
    <w:lvl w:ilvl="2">
      <w:numFmt w:val="bullet"/>
      <w:lvlText w:val="•"/>
      <w:lvlJc w:val="left"/>
      <w:pPr>
        <w:ind w:left="1380" w:hanging="360"/>
      </w:pPr>
    </w:lvl>
    <w:lvl w:ilvl="3">
      <w:numFmt w:val="bullet"/>
      <w:lvlText w:val="•"/>
      <w:lvlJc w:val="left"/>
      <w:pPr>
        <w:ind w:left="2298" w:hanging="360"/>
      </w:pPr>
    </w:lvl>
    <w:lvl w:ilvl="4">
      <w:numFmt w:val="bullet"/>
      <w:lvlText w:val="•"/>
      <w:lvlJc w:val="left"/>
      <w:pPr>
        <w:ind w:left="3216" w:hanging="360"/>
      </w:pPr>
    </w:lvl>
    <w:lvl w:ilvl="5">
      <w:numFmt w:val="bullet"/>
      <w:lvlText w:val="•"/>
      <w:lvlJc w:val="left"/>
      <w:pPr>
        <w:ind w:left="4135" w:hanging="360"/>
      </w:pPr>
    </w:lvl>
    <w:lvl w:ilvl="6">
      <w:numFmt w:val="bullet"/>
      <w:lvlText w:val="•"/>
      <w:lvlJc w:val="left"/>
      <w:pPr>
        <w:ind w:left="5053" w:hanging="360"/>
      </w:pPr>
    </w:lvl>
    <w:lvl w:ilvl="7">
      <w:numFmt w:val="bullet"/>
      <w:lvlText w:val="•"/>
      <w:lvlJc w:val="left"/>
      <w:pPr>
        <w:ind w:left="5971" w:hanging="360"/>
      </w:pPr>
    </w:lvl>
    <w:lvl w:ilvl="8">
      <w:numFmt w:val="bullet"/>
      <w:lvlText w:val="•"/>
      <w:lvlJc w:val="left"/>
      <w:pPr>
        <w:ind w:left="6889" w:hanging="360"/>
      </w:pPr>
    </w:lvl>
  </w:abstractNum>
  <w:abstractNum w:abstractNumId="2" w15:restartNumberingAfterBreak="0">
    <w:nsid w:val="00000404"/>
    <w:multiLevelType w:val="multilevel"/>
    <w:tmpl w:val="00000887"/>
    <w:lvl w:ilvl="0">
      <w:start w:val="15"/>
      <w:numFmt w:val="decimal"/>
      <w:lvlText w:val="%1."/>
      <w:lvlJc w:val="left"/>
      <w:pPr>
        <w:ind w:left="462" w:hanging="360"/>
      </w:pPr>
      <w:rPr>
        <w:rFonts w:ascii="Arial" w:hAnsi="Arial" w:cs="Arial"/>
        <w:b w:val="0"/>
        <w:bCs w:val="0"/>
        <w:sz w:val="24"/>
        <w:szCs w:val="24"/>
      </w:rPr>
    </w:lvl>
    <w:lvl w:ilvl="1">
      <w:numFmt w:val="bullet"/>
      <w:lvlText w:val="•"/>
      <w:lvlJc w:val="left"/>
      <w:pPr>
        <w:ind w:left="102" w:hanging="159"/>
      </w:pPr>
      <w:rPr>
        <w:rFonts w:ascii="Arial" w:hAnsi="Arial" w:cs="Arial"/>
        <w:b w:val="0"/>
        <w:bCs w:val="0"/>
        <w:sz w:val="24"/>
        <w:szCs w:val="24"/>
      </w:rPr>
    </w:lvl>
    <w:lvl w:ilvl="2">
      <w:numFmt w:val="bullet"/>
      <w:lvlText w:val="•"/>
      <w:lvlJc w:val="left"/>
      <w:pPr>
        <w:ind w:left="1380" w:hanging="159"/>
      </w:pPr>
    </w:lvl>
    <w:lvl w:ilvl="3">
      <w:numFmt w:val="bullet"/>
      <w:lvlText w:val="•"/>
      <w:lvlJc w:val="left"/>
      <w:pPr>
        <w:ind w:left="2298" w:hanging="159"/>
      </w:pPr>
    </w:lvl>
    <w:lvl w:ilvl="4">
      <w:numFmt w:val="bullet"/>
      <w:lvlText w:val="•"/>
      <w:lvlJc w:val="left"/>
      <w:pPr>
        <w:ind w:left="3216" w:hanging="159"/>
      </w:pPr>
    </w:lvl>
    <w:lvl w:ilvl="5">
      <w:numFmt w:val="bullet"/>
      <w:lvlText w:val="•"/>
      <w:lvlJc w:val="left"/>
      <w:pPr>
        <w:ind w:left="4135" w:hanging="159"/>
      </w:pPr>
    </w:lvl>
    <w:lvl w:ilvl="6">
      <w:numFmt w:val="bullet"/>
      <w:lvlText w:val="•"/>
      <w:lvlJc w:val="left"/>
      <w:pPr>
        <w:ind w:left="5053" w:hanging="159"/>
      </w:pPr>
    </w:lvl>
    <w:lvl w:ilvl="7">
      <w:numFmt w:val="bullet"/>
      <w:lvlText w:val="•"/>
      <w:lvlJc w:val="left"/>
      <w:pPr>
        <w:ind w:left="5971" w:hanging="159"/>
      </w:pPr>
    </w:lvl>
    <w:lvl w:ilvl="8">
      <w:numFmt w:val="bullet"/>
      <w:lvlText w:val="•"/>
      <w:lvlJc w:val="left"/>
      <w:pPr>
        <w:ind w:left="6889" w:hanging="159"/>
      </w:pPr>
    </w:lvl>
  </w:abstractNum>
  <w:abstractNum w:abstractNumId="3" w15:restartNumberingAfterBreak="0">
    <w:nsid w:val="00000405"/>
    <w:multiLevelType w:val="multilevel"/>
    <w:tmpl w:val="00000888"/>
    <w:lvl w:ilvl="0">
      <w:start w:val="17"/>
      <w:numFmt w:val="decimal"/>
      <w:lvlText w:val="%1."/>
      <w:lvlJc w:val="left"/>
      <w:pPr>
        <w:ind w:left="462" w:hanging="360"/>
      </w:pPr>
      <w:rPr>
        <w:rFonts w:ascii="Arial" w:hAnsi="Arial" w:cs="Arial"/>
        <w:b/>
        <w:bCs/>
        <w:sz w:val="24"/>
        <w:szCs w:val="24"/>
      </w:rPr>
    </w:lvl>
    <w:lvl w:ilvl="1">
      <w:numFmt w:val="bullet"/>
      <w:lvlText w:val=""/>
      <w:lvlJc w:val="left"/>
      <w:pPr>
        <w:ind w:left="102" w:hanging="142"/>
      </w:pPr>
      <w:rPr>
        <w:rFonts w:ascii="Symbol" w:hAnsi="Symbol" w:cs="Symbol"/>
        <w:b w:val="0"/>
        <w:bCs w:val="0"/>
        <w:sz w:val="24"/>
        <w:szCs w:val="24"/>
      </w:rPr>
    </w:lvl>
    <w:lvl w:ilvl="2">
      <w:numFmt w:val="bullet"/>
      <w:lvlText w:val="•"/>
      <w:lvlJc w:val="left"/>
      <w:pPr>
        <w:ind w:left="1380" w:hanging="142"/>
      </w:pPr>
    </w:lvl>
    <w:lvl w:ilvl="3">
      <w:numFmt w:val="bullet"/>
      <w:lvlText w:val="•"/>
      <w:lvlJc w:val="left"/>
      <w:pPr>
        <w:ind w:left="2298" w:hanging="142"/>
      </w:pPr>
    </w:lvl>
    <w:lvl w:ilvl="4">
      <w:numFmt w:val="bullet"/>
      <w:lvlText w:val="•"/>
      <w:lvlJc w:val="left"/>
      <w:pPr>
        <w:ind w:left="3216" w:hanging="142"/>
      </w:pPr>
    </w:lvl>
    <w:lvl w:ilvl="5">
      <w:numFmt w:val="bullet"/>
      <w:lvlText w:val="•"/>
      <w:lvlJc w:val="left"/>
      <w:pPr>
        <w:ind w:left="4135" w:hanging="142"/>
      </w:pPr>
    </w:lvl>
    <w:lvl w:ilvl="6">
      <w:numFmt w:val="bullet"/>
      <w:lvlText w:val="•"/>
      <w:lvlJc w:val="left"/>
      <w:pPr>
        <w:ind w:left="5053" w:hanging="142"/>
      </w:pPr>
    </w:lvl>
    <w:lvl w:ilvl="7">
      <w:numFmt w:val="bullet"/>
      <w:lvlText w:val="•"/>
      <w:lvlJc w:val="left"/>
      <w:pPr>
        <w:ind w:left="5971" w:hanging="142"/>
      </w:pPr>
    </w:lvl>
    <w:lvl w:ilvl="8">
      <w:numFmt w:val="bullet"/>
      <w:lvlText w:val="•"/>
      <w:lvlJc w:val="left"/>
      <w:pPr>
        <w:ind w:left="6889" w:hanging="142"/>
      </w:pPr>
    </w:lvl>
  </w:abstractNum>
  <w:abstractNum w:abstractNumId="4" w15:restartNumberingAfterBreak="0">
    <w:nsid w:val="04713B84"/>
    <w:multiLevelType w:val="singleLevel"/>
    <w:tmpl w:val="753E699E"/>
    <w:lvl w:ilvl="0">
      <w:start w:val="1"/>
      <w:numFmt w:val="lowerLetter"/>
      <w:lvlText w:val="%1)"/>
      <w:lvlJc w:val="left"/>
      <w:pPr>
        <w:tabs>
          <w:tab w:val="num" w:pos="1080"/>
        </w:tabs>
        <w:ind w:left="576"/>
      </w:pPr>
      <w:rPr>
        <w:rFonts w:ascii="Calibri" w:hAnsi="Calibri" w:cs="Calibri"/>
        <w:snapToGrid/>
        <w:sz w:val="25"/>
        <w:szCs w:val="25"/>
      </w:rPr>
    </w:lvl>
  </w:abstractNum>
  <w:abstractNum w:abstractNumId="5" w15:restartNumberingAfterBreak="0">
    <w:nsid w:val="05A516C3"/>
    <w:multiLevelType w:val="singleLevel"/>
    <w:tmpl w:val="260C222C"/>
    <w:lvl w:ilvl="0">
      <w:start w:val="1"/>
      <w:numFmt w:val="lowerLetter"/>
      <w:lvlText w:val="%1)"/>
      <w:lvlJc w:val="left"/>
      <w:pPr>
        <w:tabs>
          <w:tab w:val="num" w:pos="1080"/>
        </w:tabs>
        <w:ind w:left="648"/>
      </w:pPr>
      <w:rPr>
        <w:rFonts w:ascii="Calibri" w:hAnsi="Calibri" w:cs="Calibri"/>
        <w:snapToGrid/>
        <w:sz w:val="24"/>
        <w:szCs w:val="24"/>
      </w:rPr>
    </w:lvl>
  </w:abstractNum>
  <w:abstractNum w:abstractNumId="6" w15:restartNumberingAfterBreak="0">
    <w:nsid w:val="1B107DE5"/>
    <w:multiLevelType w:val="multilevel"/>
    <w:tmpl w:val="13F6462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930"/>
        </w:tabs>
        <w:ind w:left="3930" w:hanging="180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5142"/>
        </w:tabs>
        <w:ind w:left="5142" w:hanging="2160"/>
      </w:pPr>
      <w:rPr>
        <w:rFonts w:hint="default"/>
      </w:rPr>
    </w:lvl>
    <w:lvl w:ilvl="8">
      <w:start w:val="1"/>
      <w:numFmt w:val="decimal"/>
      <w:lvlText w:val="%1.%2.%3.%4.%5.%6.%7.%8.%9"/>
      <w:lvlJc w:val="left"/>
      <w:pPr>
        <w:tabs>
          <w:tab w:val="num" w:pos="5928"/>
        </w:tabs>
        <w:ind w:left="5928" w:hanging="2520"/>
      </w:pPr>
      <w:rPr>
        <w:rFonts w:hint="default"/>
      </w:rPr>
    </w:lvl>
  </w:abstractNum>
  <w:abstractNum w:abstractNumId="7" w15:restartNumberingAfterBreak="0">
    <w:nsid w:val="2F88323E"/>
    <w:multiLevelType w:val="hybridMultilevel"/>
    <w:tmpl w:val="51CED9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1951398"/>
    <w:multiLevelType w:val="hybridMultilevel"/>
    <w:tmpl w:val="1744D51C"/>
    <w:lvl w:ilvl="0" w:tplc="33D6F412">
      <w:start w:val="1"/>
      <w:numFmt w:val="decimal"/>
      <w:lvlText w:val="%1."/>
      <w:lvlJc w:val="left"/>
      <w:pPr>
        <w:ind w:left="720" w:hanging="360"/>
      </w:pPr>
      <w:rPr>
        <w:rFonts w:hint="default"/>
        <w:b w:val="0"/>
        <w:u w:val="thick"/>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56B02DD"/>
    <w:multiLevelType w:val="hybridMultilevel"/>
    <w:tmpl w:val="BF8259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5"/>
    <w:lvlOverride w:ilvl="0">
      <w:lvl w:ilvl="0">
        <w:numFmt w:val="lowerLetter"/>
        <w:lvlText w:val="%1)"/>
        <w:lvlJc w:val="left"/>
        <w:pPr>
          <w:tabs>
            <w:tab w:val="num" w:pos="1080"/>
          </w:tabs>
          <w:ind w:left="648"/>
        </w:pPr>
        <w:rPr>
          <w:rFonts w:ascii="Calibri" w:hAnsi="Calibri" w:cs="Calibri"/>
          <w:snapToGrid/>
          <w:spacing w:val="-1"/>
          <w:sz w:val="24"/>
          <w:szCs w:val="24"/>
        </w:rPr>
      </w:lvl>
    </w:lvlOverride>
  </w:num>
  <w:num w:numId="3">
    <w:abstractNumId w:val="4"/>
  </w:num>
  <w:num w:numId="4">
    <w:abstractNumId w:val="9"/>
  </w:num>
  <w:num w:numId="5">
    <w:abstractNumId w:val="7"/>
  </w:num>
  <w:num w:numId="6">
    <w:abstractNumId w:val="3"/>
  </w:num>
  <w:num w:numId="7">
    <w:abstractNumId w:val="2"/>
  </w:num>
  <w:num w:numId="8">
    <w:abstractNumId w:val="1"/>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51"/>
    <w:rsid w:val="0000544F"/>
    <w:rsid w:val="0000705C"/>
    <w:rsid w:val="00007393"/>
    <w:rsid w:val="00012CF3"/>
    <w:rsid w:val="000145F3"/>
    <w:rsid w:val="00021E39"/>
    <w:rsid w:val="00033159"/>
    <w:rsid w:val="0003685B"/>
    <w:rsid w:val="00036E03"/>
    <w:rsid w:val="0005045E"/>
    <w:rsid w:val="00050FBC"/>
    <w:rsid w:val="00052F65"/>
    <w:rsid w:val="0005415C"/>
    <w:rsid w:val="00055816"/>
    <w:rsid w:val="000625EC"/>
    <w:rsid w:val="00067685"/>
    <w:rsid w:val="00071219"/>
    <w:rsid w:val="00077889"/>
    <w:rsid w:val="00080754"/>
    <w:rsid w:val="0008465B"/>
    <w:rsid w:val="00084DF0"/>
    <w:rsid w:val="000873A5"/>
    <w:rsid w:val="000906DF"/>
    <w:rsid w:val="000912FD"/>
    <w:rsid w:val="000948B5"/>
    <w:rsid w:val="0009777D"/>
    <w:rsid w:val="00097FE8"/>
    <w:rsid w:val="000A076B"/>
    <w:rsid w:val="000A30FE"/>
    <w:rsid w:val="000A5EC7"/>
    <w:rsid w:val="000B275D"/>
    <w:rsid w:val="000B3039"/>
    <w:rsid w:val="000B77C0"/>
    <w:rsid w:val="000C41B8"/>
    <w:rsid w:val="000C705B"/>
    <w:rsid w:val="000D304C"/>
    <w:rsid w:val="000D3997"/>
    <w:rsid w:val="000E2C33"/>
    <w:rsid w:val="000E455C"/>
    <w:rsid w:val="000E4F37"/>
    <w:rsid w:val="000E7032"/>
    <w:rsid w:val="000E7EE1"/>
    <w:rsid w:val="000F71AB"/>
    <w:rsid w:val="00103BAA"/>
    <w:rsid w:val="00115EA9"/>
    <w:rsid w:val="001166AB"/>
    <w:rsid w:val="0012050B"/>
    <w:rsid w:val="00122CD6"/>
    <w:rsid w:val="001311A2"/>
    <w:rsid w:val="00131696"/>
    <w:rsid w:val="00133C4B"/>
    <w:rsid w:val="00133DD9"/>
    <w:rsid w:val="00151B5C"/>
    <w:rsid w:val="00151C04"/>
    <w:rsid w:val="00151F4C"/>
    <w:rsid w:val="0015451C"/>
    <w:rsid w:val="00164385"/>
    <w:rsid w:val="00171DE0"/>
    <w:rsid w:val="00171EC5"/>
    <w:rsid w:val="0017634A"/>
    <w:rsid w:val="001763FA"/>
    <w:rsid w:val="00180703"/>
    <w:rsid w:val="00181F0A"/>
    <w:rsid w:val="00183DCC"/>
    <w:rsid w:val="001851C3"/>
    <w:rsid w:val="00190CA9"/>
    <w:rsid w:val="00191468"/>
    <w:rsid w:val="001919B0"/>
    <w:rsid w:val="001A0C5C"/>
    <w:rsid w:val="001A11C7"/>
    <w:rsid w:val="001A1975"/>
    <w:rsid w:val="001A3837"/>
    <w:rsid w:val="001A4D89"/>
    <w:rsid w:val="001A659A"/>
    <w:rsid w:val="001B742B"/>
    <w:rsid w:val="001C321B"/>
    <w:rsid w:val="001C530E"/>
    <w:rsid w:val="001D4562"/>
    <w:rsid w:val="001D6A34"/>
    <w:rsid w:val="001E34A0"/>
    <w:rsid w:val="001E7375"/>
    <w:rsid w:val="001E7A75"/>
    <w:rsid w:val="001F3014"/>
    <w:rsid w:val="001F6865"/>
    <w:rsid w:val="00213E79"/>
    <w:rsid w:val="002223B2"/>
    <w:rsid w:val="002237B1"/>
    <w:rsid w:val="00224D30"/>
    <w:rsid w:val="00230A33"/>
    <w:rsid w:val="00232745"/>
    <w:rsid w:val="002411E9"/>
    <w:rsid w:val="00242BD1"/>
    <w:rsid w:val="00246D9E"/>
    <w:rsid w:val="00246E8C"/>
    <w:rsid w:val="00252085"/>
    <w:rsid w:val="00252809"/>
    <w:rsid w:val="0025749F"/>
    <w:rsid w:val="00264868"/>
    <w:rsid w:val="00264F5D"/>
    <w:rsid w:val="00265284"/>
    <w:rsid w:val="00267728"/>
    <w:rsid w:val="002733EF"/>
    <w:rsid w:val="00286ED8"/>
    <w:rsid w:val="0029488F"/>
    <w:rsid w:val="002A0D4B"/>
    <w:rsid w:val="002A25A9"/>
    <w:rsid w:val="002A7276"/>
    <w:rsid w:val="002B7FE4"/>
    <w:rsid w:val="002C7AD1"/>
    <w:rsid w:val="002D47E7"/>
    <w:rsid w:val="002F042E"/>
    <w:rsid w:val="002F7285"/>
    <w:rsid w:val="00301D11"/>
    <w:rsid w:val="0031018C"/>
    <w:rsid w:val="00311747"/>
    <w:rsid w:val="00323959"/>
    <w:rsid w:val="003302C9"/>
    <w:rsid w:val="00336438"/>
    <w:rsid w:val="00344BE8"/>
    <w:rsid w:val="00345592"/>
    <w:rsid w:val="0035691A"/>
    <w:rsid w:val="00370258"/>
    <w:rsid w:val="00374923"/>
    <w:rsid w:val="00380ADB"/>
    <w:rsid w:val="00380F1D"/>
    <w:rsid w:val="00385190"/>
    <w:rsid w:val="00385A6E"/>
    <w:rsid w:val="003959FF"/>
    <w:rsid w:val="003960EC"/>
    <w:rsid w:val="003A2D85"/>
    <w:rsid w:val="003A5368"/>
    <w:rsid w:val="003A6F20"/>
    <w:rsid w:val="003B0668"/>
    <w:rsid w:val="003B1C2A"/>
    <w:rsid w:val="003B6F05"/>
    <w:rsid w:val="003C62BC"/>
    <w:rsid w:val="003D2992"/>
    <w:rsid w:val="003D302A"/>
    <w:rsid w:val="003E19EC"/>
    <w:rsid w:val="003E77CA"/>
    <w:rsid w:val="003F4D95"/>
    <w:rsid w:val="0040150A"/>
    <w:rsid w:val="004039D3"/>
    <w:rsid w:val="00416AE5"/>
    <w:rsid w:val="004203E7"/>
    <w:rsid w:val="0042141F"/>
    <w:rsid w:val="00421FFF"/>
    <w:rsid w:val="00433770"/>
    <w:rsid w:val="00434953"/>
    <w:rsid w:val="004437B5"/>
    <w:rsid w:val="0045200B"/>
    <w:rsid w:val="00452990"/>
    <w:rsid w:val="00462120"/>
    <w:rsid w:val="00470B64"/>
    <w:rsid w:val="00471B85"/>
    <w:rsid w:val="00475808"/>
    <w:rsid w:val="00476EE3"/>
    <w:rsid w:val="00485982"/>
    <w:rsid w:val="0048703E"/>
    <w:rsid w:val="0048703F"/>
    <w:rsid w:val="00493ED0"/>
    <w:rsid w:val="00497796"/>
    <w:rsid w:val="004A6E4F"/>
    <w:rsid w:val="004A75CF"/>
    <w:rsid w:val="004B520C"/>
    <w:rsid w:val="004C51E7"/>
    <w:rsid w:val="004C5F9D"/>
    <w:rsid w:val="004C6EFC"/>
    <w:rsid w:val="004D3228"/>
    <w:rsid w:val="004D4BDB"/>
    <w:rsid w:val="004E31FF"/>
    <w:rsid w:val="004E3914"/>
    <w:rsid w:val="004E4DF7"/>
    <w:rsid w:val="004E509A"/>
    <w:rsid w:val="004E50A8"/>
    <w:rsid w:val="004E734A"/>
    <w:rsid w:val="004F70BE"/>
    <w:rsid w:val="00501E07"/>
    <w:rsid w:val="00502378"/>
    <w:rsid w:val="00502F47"/>
    <w:rsid w:val="005039BD"/>
    <w:rsid w:val="0051771C"/>
    <w:rsid w:val="00517AB0"/>
    <w:rsid w:val="00520E4D"/>
    <w:rsid w:val="00534DAA"/>
    <w:rsid w:val="00543B2B"/>
    <w:rsid w:val="0054432A"/>
    <w:rsid w:val="00544383"/>
    <w:rsid w:val="00551DBB"/>
    <w:rsid w:val="00553952"/>
    <w:rsid w:val="00554D8F"/>
    <w:rsid w:val="0056364C"/>
    <w:rsid w:val="00566451"/>
    <w:rsid w:val="005741AD"/>
    <w:rsid w:val="00581B64"/>
    <w:rsid w:val="005831FF"/>
    <w:rsid w:val="00595DC2"/>
    <w:rsid w:val="00597F57"/>
    <w:rsid w:val="005A27F6"/>
    <w:rsid w:val="005A29B8"/>
    <w:rsid w:val="005A36C0"/>
    <w:rsid w:val="005A6C7A"/>
    <w:rsid w:val="005A72BF"/>
    <w:rsid w:val="005B3C2E"/>
    <w:rsid w:val="005B7146"/>
    <w:rsid w:val="005B7943"/>
    <w:rsid w:val="005C05A2"/>
    <w:rsid w:val="005C2CD9"/>
    <w:rsid w:val="005C42D6"/>
    <w:rsid w:val="005D1F92"/>
    <w:rsid w:val="005D3FEF"/>
    <w:rsid w:val="005E37F3"/>
    <w:rsid w:val="005F121D"/>
    <w:rsid w:val="005F1DAD"/>
    <w:rsid w:val="005F322D"/>
    <w:rsid w:val="005F4A8B"/>
    <w:rsid w:val="00601316"/>
    <w:rsid w:val="00604D5C"/>
    <w:rsid w:val="00621F38"/>
    <w:rsid w:val="00624F6E"/>
    <w:rsid w:val="0063053A"/>
    <w:rsid w:val="006346FC"/>
    <w:rsid w:val="006348B0"/>
    <w:rsid w:val="00640E49"/>
    <w:rsid w:val="006501CF"/>
    <w:rsid w:val="00650B0B"/>
    <w:rsid w:val="00655F95"/>
    <w:rsid w:val="006609F1"/>
    <w:rsid w:val="00664D39"/>
    <w:rsid w:val="006674FB"/>
    <w:rsid w:val="00672666"/>
    <w:rsid w:val="006732D8"/>
    <w:rsid w:val="006925FD"/>
    <w:rsid w:val="006933E0"/>
    <w:rsid w:val="006B233B"/>
    <w:rsid w:val="006D27F6"/>
    <w:rsid w:val="006D6949"/>
    <w:rsid w:val="006E2424"/>
    <w:rsid w:val="006E2E7F"/>
    <w:rsid w:val="006E6E4A"/>
    <w:rsid w:val="007006AF"/>
    <w:rsid w:val="0070527D"/>
    <w:rsid w:val="00716649"/>
    <w:rsid w:val="00730CF8"/>
    <w:rsid w:val="00731B1D"/>
    <w:rsid w:val="00734067"/>
    <w:rsid w:val="0074130E"/>
    <w:rsid w:val="007443B8"/>
    <w:rsid w:val="007464DB"/>
    <w:rsid w:val="007518C6"/>
    <w:rsid w:val="00751FCB"/>
    <w:rsid w:val="007529D9"/>
    <w:rsid w:val="00753DA8"/>
    <w:rsid w:val="00755ABB"/>
    <w:rsid w:val="00755C6A"/>
    <w:rsid w:val="007608DA"/>
    <w:rsid w:val="00763F71"/>
    <w:rsid w:val="0076651A"/>
    <w:rsid w:val="00780BE3"/>
    <w:rsid w:val="00783880"/>
    <w:rsid w:val="007839C8"/>
    <w:rsid w:val="00787837"/>
    <w:rsid w:val="00790174"/>
    <w:rsid w:val="007971AF"/>
    <w:rsid w:val="007B1BCF"/>
    <w:rsid w:val="007B4A01"/>
    <w:rsid w:val="007C21D8"/>
    <w:rsid w:val="007C66DF"/>
    <w:rsid w:val="007C7D63"/>
    <w:rsid w:val="007D30E7"/>
    <w:rsid w:val="007D610D"/>
    <w:rsid w:val="007D7D4D"/>
    <w:rsid w:val="007E4F97"/>
    <w:rsid w:val="007E50AD"/>
    <w:rsid w:val="007E6C67"/>
    <w:rsid w:val="007F4691"/>
    <w:rsid w:val="007F609B"/>
    <w:rsid w:val="007F73A9"/>
    <w:rsid w:val="007F7DDE"/>
    <w:rsid w:val="008059C4"/>
    <w:rsid w:val="008071D2"/>
    <w:rsid w:val="00814FD1"/>
    <w:rsid w:val="00816D73"/>
    <w:rsid w:val="00830070"/>
    <w:rsid w:val="0083319F"/>
    <w:rsid w:val="00834290"/>
    <w:rsid w:val="008376EC"/>
    <w:rsid w:val="008425D2"/>
    <w:rsid w:val="00857F31"/>
    <w:rsid w:val="008673BD"/>
    <w:rsid w:val="0087175B"/>
    <w:rsid w:val="008726C5"/>
    <w:rsid w:val="008737CF"/>
    <w:rsid w:val="00873DD4"/>
    <w:rsid w:val="00874D9E"/>
    <w:rsid w:val="008779F6"/>
    <w:rsid w:val="008923EF"/>
    <w:rsid w:val="00893862"/>
    <w:rsid w:val="008967F7"/>
    <w:rsid w:val="008A109B"/>
    <w:rsid w:val="008A5157"/>
    <w:rsid w:val="008A75CC"/>
    <w:rsid w:val="008A7835"/>
    <w:rsid w:val="008B0C1D"/>
    <w:rsid w:val="008C639E"/>
    <w:rsid w:val="008D684A"/>
    <w:rsid w:val="008D6BC5"/>
    <w:rsid w:val="008E1FD6"/>
    <w:rsid w:val="008E5C05"/>
    <w:rsid w:val="008E7F59"/>
    <w:rsid w:val="008F4DB0"/>
    <w:rsid w:val="008F4F17"/>
    <w:rsid w:val="009012E4"/>
    <w:rsid w:val="009024FD"/>
    <w:rsid w:val="009118C3"/>
    <w:rsid w:val="00911C68"/>
    <w:rsid w:val="00920707"/>
    <w:rsid w:val="009270CD"/>
    <w:rsid w:val="009304AC"/>
    <w:rsid w:val="009324F3"/>
    <w:rsid w:val="00934E47"/>
    <w:rsid w:val="009363F9"/>
    <w:rsid w:val="00937FDA"/>
    <w:rsid w:val="009416AE"/>
    <w:rsid w:val="00944068"/>
    <w:rsid w:val="00945AA0"/>
    <w:rsid w:val="00947897"/>
    <w:rsid w:val="0095348A"/>
    <w:rsid w:val="00955132"/>
    <w:rsid w:val="009572EA"/>
    <w:rsid w:val="00964D89"/>
    <w:rsid w:val="00967459"/>
    <w:rsid w:val="009742AE"/>
    <w:rsid w:val="009744DF"/>
    <w:rsid w:val="009774DA"/>
    <w:rsid w:val="009829E1"/>
    <w:rsid w:val="00983888"/>
    <w:rsid w:val="00985050"/>
    <w:rsid w:val="00991FF9"/>
    <w:rsid w:val="00992A3C"/>
    <w:rsid w:val="009937EC"/>
    <w:rsid w:val="009A1EB2"/>
    <w:rsid w:val="009A24C7"/>
    <w:rsid w:val="009C0FAE"/>
    <w:rsid w:val="009D7E7A"/>
    <w:rsid w:val="009E159E"/>
    <w:rsid w:val="009E1CAD"/>
    <w:rsid w:val="009F2D88"/>
    <w:rsid w:val="009F3DF0"/>
    <w:rsid w:val="00A007EE"/>
    <w:rsid w:val="00A0133B"/>
    <w:rsid w:val="00A03427"/>
    <w:rsid w:val="00A042AE"/>
    <w:rsid w:val="00A050EB"/>
    <w:rsid w:val="00A05DB3"/>
    <w:rsid w:val="00A06DFE"/>
    <w:rsid w:val="00A10C7B"/>
    <w:rsid w:val="00A14416"/>
    <w:rsid w:val="00A16A04"/>
    <w:rsid w:val="00A20F8D"/>
    <w:rsid w:val="00A2438B"/>
    <w:rsid w:val="00A2593E"/>
    <w:rsid w:val="00A27FCE"/>
    <w:rsid w:val="00A315BC"/>
    <w:rsid w:val="00A42099"/>
    <w:rsid w:val="00A439D5"/>
    <w:rsid w:val="00A51F22"/>
    <w:rsid w:val="00A60C28"/>
    <w:rsid w:val="00A7238A"/>
    <w:rsid w:val="00A7668B"/>
    <w:rsid w:val="00A76D6B"/>
    <w:rsid w:val="00A85832"/>
    <w:rsid w:val="00A873D0"/>
    <w:rsid w:val="00A91DE1"/>
    <w:rsid w:val="00AA14BD"/>
    <w:rsid w:val="00AA16AE"/>
    <w:rsid w:val="00AB1772"/>
    <w:rsid w:val="00AB6243"/>
    <w:rsid w:val="00AC19EC"/>
    <w:rsid w:val="00AC4FD0"/>
    <w:rsid w:val="00AD1838"/>
    <w:rsid w:val="00AD3C92"/>
    <w:rsid w:val="00AD63B7"/>
    <w:rsid w:val="00AE1890"/>
    <w:rsid w:val="00AE5B24"/>
    <w:rsid w:val="00AF0C40"/>
    <w:rsid w:val="00B0115F"/>
    <w:rsid w:val="00B02035"/>
    <w:rsid w:val="00B1016E"/>
    <w:rsid w:val="00B256EF"/>
    <w:rsid w:val="00B26B8B"/>
    <w:rsid w:val="00B3755C"/>
    <w:rsid w:val="00B40D7A"/>
    <w:rsid w:val="00B416F2"/>
    <w:rsid w:val="00B42F8E"/>
    <w:rsid w:val="00B53574"/>
    <w:rsid w:val="00B550F0"/>
    <w:rsid w:val="00B55A60"/>
    <w:rsid w:val="00B55EE4"/>
    <w:rsid w:val="00B626BD"/>
    <w:rsid w:val="00B64B61"/>
    <w:rsid w:val="00B73AA6"/>
    <w:rsid w:val="00B74DA1"/>
    <w:rsid w:val="00B7687C"/>
    <w:rsid w:val="00B77A30"/>
    <w:rsid w:val="00B82077"/>
    <w:rsid w:val="00B87387"/>
    <w:rsid w:val="00B9487F"/>
    <w:rsid w:val="00BA26F5"/>
    <w:rsid w:val="00BA2A8E"/>
    <w:rsid w:val="00BA65C6"/>
    <w:rsid w:val="00BB1D6F"/>
    <w:rsid w:val="00BB3657"/>
    <w:rsid w:val="00BC4D43"/>
    <w:rsid w:val="00BC7122"/>
    <w:rsid w:val="00BC7200"/>
    <w:rsid w:val="00BC75B2"/>
    <w:rsid w:val="00BE4291"/>
    <w:rsid w:val="00BE7607"/>
    <w:rsid w:val="00BF2506"/>
    <w:rsid w:val="00BF29BA"/>
    <w:rsid w:val="00BF6251"/>
    <w:rsid w:val="00C01B90"/>
    <w:rsid w:val="00C06B3C"/>
    <w:rsid w:val="00C113C8"/>
    <w:rsid w:val="00C13FE9"/>
    <w:rsid w:val="00C15A4B"/>
    <w:rsid w:val="00C17048"/>
    <w:rsid w:val="00C228E8"/>
    <w:rsid w:val="00C328A5"/>
    <w:rsid w:val="00C40E16"/>
    <w:rsid w:val="00C42132"/>
    <w:rsid w:val="00C45ADC"/>
    <w:rsid w:val="00C47E2B"/>
    <w:rsid w:val="00C53048"/>
    <w:rsid w:val="00C64C9E"/>
    <w:rsid w:val="00C75A80"/>
    <w:rsid w:val="00C81543"/>
    <w:rsid w:val="00C81D5B"/>
    <w:rsid w:val="00CA12DC"/>
    <w:rsid w:val="00CA652D"/>
    <w:rsid w:val="00CB3C61"/>
    <w:rsid w:val="00CB58E0"/>
    <w:rsid w:val="00CB5C52"/>
    <w:rsid w:val="00CD462D"/>
    <w:rsid w:val="00CE1C44"/>
    <w:rsid w:val="00CE265B"/>
    <w:rsid w:val="00CF444A"/>
    <w:rsid w:val="00CF71F4"/>
    <w:rsid w:val="00D008E3"/>
    <w:rsid w:val="00D03167"/>
    <w:rsid w:val="00D06BE1"/>
    <w:rsid w:val="00D11522"/>
    <w:rsid w:val="00D1599A"/>
    <w:rsid w:val="00D15BF0"/>
    <w:rsid w:val="00D332FD"/>
    <w:rsid w:val="00D33592"/>
    <w:rsid w:val="00D36871"/>
    <w:rsid w:val="00D42830"/>
    <w:rsid w:val="00D53E61"/>
    <w:rsid w:val="00D70E6A"/>
    <w:rsid w:val="00D71B66"/>
    <w:rsid w:val="00D76FFA"/>
    <w:rsid w:val="00D771EE"/>
    <w:rsid w:val="00D81A64"/>
    <w:rsid w:val="00D82913"/>
    <w:rsid w:val="00D96069"/>
    <w:rsid w:val="00DA09DD"/>
    <w:rsid w:val="00DA2055"/>
    <w:rsid w:val="00DC7478"/>
    <w:rsid w:val="00DC7E06"/>
    <w:rsid w:val="00DD5360"/>
    <w:rsid w:val="00DD73BD"/>
    <w:rsid w:val="00DE1BBD"/>
    <w:rsid w:val="00DE1DBB"/>
    <w:rsid w:val="00DF3DCF"/>
    <w:rsid w:val="00E03286"/>
    <w:rsid w:val="00E214B5"/>
    <w:rsid w:val="00E2268A"/>
    <w:rsid w:val="00E36F11"/>
    <w:rsid w:val="00E5139E"/>
    <w:rsid w:val="00E53A02"/>
    <w:rsid w:val="00E5509F"/>
    <w:rsid w:val="00E57DF7"/>
    <w:rsid w:val="00E64C27"/>
    <w:rsid w:val="00E660D8"/>
    <w:rsid w:val="00E67A76"/>
    <w:rsid w:val="00E72215"/>
    <w:rsid w:val="00E75262"/>
    <w:rsid w:val="00E77B17"/>
    <w:rsid w:val="00E80F42"/>
    <w:rsid w:val="00E829E0"/>
    <w:rsid w:val="00E9218B"/>
    <w:rsid w:val="00E943FB"/>
    <w:rsid w:val="00EA6BAC"/>
    <w:rsid w:val="00EB202B"/>
    <w:rsid w:val="00EC260A"/>
    <w:rsid w:val="00EC3452"/>
    <w:rsid w:val="00EC5A49"/>
    <w:rsid w:val="00ED66FF"/>
    <w:rsid w:val="00EE1F2C"/>
    <w:rsid w:val="00EE5885"/>
    <w:rsid w:val="00EE5B92"/>
    <w:rsid w:val="00EF05B1"/>
    <w:rsid w:val="00F013DB"/>
    <w:rsid w:val="00F07E28"/>
    <w:rsid w:val="00F16651"/>
    <w:rsid w:val="00F210C3"/>
    <w:rsid w:val="00F25E9A"/>
    <w:rsid w:val="00F44462"/>
    <w:rsid w:val="00F45045"/>
    <w:rsid w:val="00F5142A"/>
    <w:rsid w:val="00F51FBC"/>
    <w:rsid w:val="00F64FB5"/>
    <w:rsid w:val="00F71322"/>
    <w:rsid w:val="00F75E51"/>
    <w:rsid w:val="00F761E1"/>
    <w:rsid w:val="00F94CAF"/>
    <w:rsid w:val="00F960EF"/>
    <w:rsid w:val="00FA0C34"/>
    <w:rsid w:val="00FB1E4E"/>
    <w:rsid w:val="00FB5EC9"/>
    <w:rsid w:val="00FB79C1"/>
    <w:rsid w:val="00FC33A4"/>
    <w:rsid w:val="00FC38A0"/>
    <w:rsid w:val="00FC4913"/>
    <w:rsid w:val="00FD3CFD"/>
    <w:rsid w:val="00FD3F3D"/>
    <w:rsid w:val="00FD5AA0"/>
    <w:rsid w:val="00FE7C0F"/>
    <w:rsid w:val="00FF2B55"/>
    <w:rsid w:val="00FF6B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3B0C11D-CECB-40EF-B588-415655AB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tabs>
        <w:tab w:val="left" w:pos="1418"/>
        <w:tab w:val="left" w:pos="4253"/>
      </w:tabs>
      <w:outlineLvl w:val="1"/>
    </w:pPr>
    <w:rPr>
      <w:b/>
    </w:rPr>
  </w:style>
  <w:style w:type="paragraph" w:styleId="Ttulo3">
    <w:name w:val="heading 3"/>
    <w:basedOn w:val="Normal"/>
    <w:next w:val="Normal"/>
    <w:qFormat/>
    <w:rsid w:val="000E455C"/>
    <w:pPr>
      <w:keepNext/>
      <w:spacing w:before="240" w:after="60"/>
      <w:outlineLvl w:val="2"/>
    </w:pPr>
    <w:rPr>
      <w:rFonts w:ascii="Arial" w:hAnsi="Arial" w:cs="Arial"/>
      <w:b/>
      <w:bCs/>
      <w:sz w:val="26"/>
      <w:szCs w:val="26"/>
    </w:rPr>
  </w:style>
  <w:style w:type="paragraph" w:styleId="Ttulo5">
    <w:name w:val="heading 5"/>
    <w:basedOn w:val="Normal"/>
    <w:next w:val="Normal"/>
    <w:qFormat/>
    <w:pPr>
      <w:keepNext/>
      <w:tabs>
        <w:tab w:val="left" w:pos="1701"/>
      </w:tabs>
      <w:suppressAutoHyphens w:val="0"/>
      <w:spacing w:before="120" w:after="120" w:line="360" w:lineRule="auto"/>
      <w:jc w:val="center"/>
      <w:outlineLvl w:val="4"/>
    </w:pPr>
    <w:rPr>
      <w:rFonts w:ascii="Arial" w:hAnsi="Arial"/>
      <w:b/>
      <w:sz w:val="28"/>
      <w:szCs w:val="20"/>
      <w:u w:val="words"/>
      <w:lang w:eastAsia="pt-BR"/>
    </w:rPr>
  </w:style>
  <w:style w:type="paragraph" w:styleId="Ttulo6">
    <w:name w:val="heading 6"/>
    <w:basedOn w:val="Normal"/>
    <w:next w:val="Normal"/>
    <w:qFormat/>
    <w:rsid w:val="00A85832"/>
    <w:pPr>
      <w:spacing w:before="240" w:after="60"/>
      <w:outlineLvl w:val="5"/>
    </w:pPr>
    <w:rPr>
      <w:b/>
      <w:bCs/>
      <w:sz w:val="22"/>
      <w:szCs w:val="22"/>
    </w:rPr>
  </w:style>
  <w:style w:type="paragraph" w:styleId="Ttulo7">
    <w:name w:val="heading 7"/>
    <w:basedOn w:val="Normal"/>
    <w:next w:val="Normal"/>
    <w:qFormat/>
    <w:rsid w:val="00A85832"/>
    <w:pPr>
      <w:spacing w:before="240" w:after="60"/>
      <w:outlineLvl w:val="6"/>
    </w:pPr>
  </w:style>
  <w:style w:type="paragraph" w:styleId="Ttulo8">
    <w:name w:val="heading 8"/>
    <w:basedOn w:val="Normal"/>
    <w:next w:val="Normal"/>
    <w:qFormat/>
    <w:rsid w:val="00A85832"/>
    <w:pPr>
      <w:spacing w:before="240" w:after="60"/>
      <w:outlineLvl w:val="7"/>
    </w:pPr>
    <w:rPr>
      <w:i/>
      <w:iCs/>
    </w:rPr>
  </w:style>
  <w:style w:type="paragraph" w:styleId="Ttulo9">
    <w:name w:val="heading 9"/>
    <w:basedOn w:val="Normal"/>
    <w:next w:val="Normal"/>
    <w:qFormat/>
    <w:rsid w:val="00A85832"/>
    <w:pPr>
      <w:spacing w:before="240" w:after="60"/>
      <w:outlineLvl w:val="8"/>
    </w:pPr>
    <w:rPr>
      <w:rFonts w:ascii="Arial" w:hAnsi="Arial" w:cs="Arial"/>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character" w:customStyle="1" w:styleId="Fontepargpadro1">
    <w:name w:val="Fonte parág. padrão1"/>
  </w:style>
  <w:style w:type="character" w:styleId="Hyperlink">
    <w:name w:val="Hyperlink"/>
    <w:basedOn w:val="Fontepargpadro1"/>
    <w:rPr>
      <w:color w:val="0000FF"/>
      <w:u w:val="single"/>
    </w:rPr>
  </w:style>
  <w:style w:type="character" w:styleId="Nmerodepgina">
    <w:name w:val="page number"/>
    <w:basedOn w:val="Fontepargpadro1"/>
  </w:style>
  <w:style w:type="character" w:styleId="HiperlinkVisitado">
    <w:name w:val="FollowedHyperlink"/>
    <w:basedOn w:val="Fontepargpadro1"/>
    <w:rPr>
      <w:color w:val="800080"/>
      <w:u w:val="single"/>
    </w:rPr>
  </w:style>
  <w:style w:type="paragraph" w:styleId="Corpodetexto">
    <w:name w:val="Body Text"/>
    <w:basedOn w:val="Normal"/>
    <w:link w:val="CorpodetextoChar"/>
    <w:uiPriority w:val="1"/>
    <w:qFormat/>
    <w:pPr>
      <w:spacing w:after="120"/>
    </w:pPr>
  </w:style>
  <w:style w:type="paragraph" w:styleId="Lista">
    <w:name w:val="List"/>
    <w:basedOn w:val="Corpodetexto"/>
    <w:rPr>
      <w:rFonts w:cs="Palatino Linotype"/>
    </w:rPr>
  </w:style>
  <w:style w:type="paragraph" w:customStyle="1" w:styleId="Legenda1">
    <w:name w:val="Legenda1"/>
    <w:basedOn w:val="Normal"/>
    <w:pPr>
      <w:suppressLineNumbers/>
      <w:spacing w:before="120" w:after="120"/>
    </w:pPr>
    <w:rPr>
      <w:rFonts w:cs="Palatino Linotype"/>
      <w:i/>
      <w:iCs/>
      <w:sz w:val="20"/>
      <w:szCs w:val="20"/>
    </w:rPr>
  </w:style>
  <w:style w:type="paragraph" w:customStyle="1" w:styleId="ndice">
    <w:name w:val="Índice"/>
    <w:basedOn w:val="Normal"/>
    <w:pPr>
      <w:suppressLineNumbers/>
    </w:pPr>
    <w:rPr>
      <w:rFonts w:cs="Palatino Linotype"/>
    </w:rPr>
  </w:style>
  <w:style w:type="paragraph" w:styleId="Rodap">
    <w:name w:val="footer"/>
    <w:basedOn w:val="Normal"/>
    <w:link w:val="RodapChar"/>
    <w:uiPriority w:val="99"/>
    <w:pPr>
      <w:tabs>
        <w:tab w:val="center" w:pos="4252"/>
        <w:tab w:val="right" w:pos="8504"/>
      </w:tabs>
    </w:pPr>
    <w:rPr>
      <w:lang w:val="x-none"/>
    </w:rPr>
  </w:style>
  <w:style w:type="paragraph" w:customStyle="1" w:styleId="Ttulo10">
    <w:name w:val="Título1"/>
    <w:basedOn w:val="Normal"/>
    <w:next w:val="Corpodetexto"/>
    <w:pPr>
      <w:keepNext/>
      <w:spacing w:before="240" w:after="120"/>
    </w:pPr>
    <w:rPr>
      <w:rFonts w:ascii="Arial" w:eastAsia="Lucida Sans Unicode" w:hAnsi="Arial" w:cs="Palatino Linotype"/>
      <w:sz w:val="28"/>
      <w:szCs w:val="28"/>
    </w:rPr>
  </w:style>
  <w:style w:type="paragraph" w:styleId="Ttulo">
    <w:name w:val="Title"/>
    <w:basedOn w:val="Normal"/>
    <w:next w:val="Subttulo"/>
    <w:qFormat/>
    <w:pPr>
      <w:jc w:val="center"/>
    </w:pPr>
    <w:rPr>
      <w:rFonts w:ascii="Arial" w:hAnsi="Arial" w:cs="Arial"/>
      <w:b/>
      <w:u w:val="single"/>
    </w:rPr>
  </w:style>
  <w:style w:type="paragraph" w:styleId="Subttulo">
    <w:name w:val="Subtitle"/>
    <w:basedOn w:val="Normal"/>
    <w:next w:val="Corpodetexto"/>
    <w:qFormat/>
    <w:pPr>
      <w:jc w:val="center"/>
    </w:pPr>
    <w:rPr>
      <w:rFonts w:ascii="Arial" w:hAnsi="Arial" w:cs="Arial"/>
      <w:b/>
      <w:u w:val="single"/>
    </w:rPr>
  </w:style>
  <w:style w:type="paragraph" w:customStyle="1" w:styleId="Contedodoquadro">
    <w:name w:val="Conteúdo do quadro"/>
    <w:basedOn w:val="Corpodetexto"/>
  </w:style>
  <w:style w:type="paragraph" w:styleId="Recuodecorpodetexto3">
    <w:name w:val="Body Text Indent 3"/>
    <w:basedOn w:val="Normal"/>
    <w:pPr>
      <w:spacing w:after="120"/>
      <w:ind w:left="283"/>
    </w:pPr>
    <w:rPr>
      <w:sz w:val="16"/>
      <w:szCs w:val="16"/>
    </w:rPr>
  </w:style>
  <w:style w:type="paragraph" w:customStyle="1" w:styleId="BodyText2">
    <w:name w:val="Body Text 2"/>
    <w:basedOn w:val="Normal"/>
    <w:pPr>
      <w:widowControl w:val="0"/>
      <w:suppressAutoHyphens w:val="0"/>
      <w:jc w:val="both"/>
    </w:pPr>
    <w:rPr>
      <w:rFonts w:ascii="Arial" w:hAnsi="Arial"/>
      <w:szCs w:val="20"/>
      <w:lang w:eastAsia="pt-BR"/>
    </w:rPr>
  </w:style>
  <w:style w:type="paragraph" w:customStyle="1" w:styleId="Textopadro">
    <w:name w:val="Texto padrão"/>
    <w:basedOn w:val="Normal"/>
    <w:pPr>
      <w:suppressAutoHyphens w:val="0"/>
    </w:pPr>
    <w:rPr>
      <w:szCs w:val="20"/>
      <w:lang w:eastAsia="pt-BR"/>
    </w:rPr>
  </w:style>
  <w:style w:type="paragraph" w:styleId="Recuodecorpodetexto">
    <w:name w:val="Body Text Indent"/>
    <w:basedOn w:val="Normal"/>
    <w:pPr>
      <w:spacing w:line="320" w:lineRule="exact"/>
      <w:ind w:left="2127"/>
      <w:jc w:val="both"/>
    </w:pPr>
    <w:rPr>
      <w:i/>
    </w:rPr>
  </w:style>
  <w:style w:type="paragraph" w:styleId="Corpodetexto2">
    <w:name w:val="Body Text 2"/>
    <w:basedOn w:val="Normal"/>
    <w:pPr>
      <w:spacing w:line="320" w:lineRule="exact"/>
    </w:pPr>
    <w:rPr>
      <w:rFonts w:ascii="Bookman Old Style" w:hAnsi="Bookman Old Style"/>
      <w:b/>
      <w:i/>
    </w:rPr>
  </w:style>
  <w:style w:type="paragraph" w:styleId="Cabealho">
    <w:name w:val="header"/>
    <w:basedOn w:val="Normal"/>
    <w:link w:val="CabealhoChar"/>
    <w:pPr>
      <w:tabs>
        <w:tab w:val="center" w:pos="4419"/>
        <w:tab w:val="right" w:pos="8838"/>
      </w:tabs>
      <w:suppressAutoHyphens w:val="0"/>
    </w:pPr>
    <w:rPr>
      <w:sz w:val="20"/>
      <w:lang w:val="x-none"/>
    </w:rPr>
  </w:style>
  <w:style w:type="table" w:styleId="Tabelacomgrade">
    <w:name w:val="Table Grid"/>
    <w:basedOn w:val="Tabelanormal"/>
    <w:rsid w:val="009A24C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BC75B2"/>
    <w:rPr>
      <w:rFonts w:ascii="Tahoma" w:hAnsi="Tahoma" w:cs="Tahoma"/>
      <w:sz w:val="16"/>
      <w:szCs w:val="16"/>
    </w:rPr>
  </w:style>
  <w:style w:type="paragraph" w:customStyle="1" w:styleId="WW-Corpodetexto2">
    <w:name w:val="WW-Corpo de texto 2"/>
    <w:basedOn w:val="Normal"/>
    <w:rsid w:val="001166AB"/>
    <w:pPr>
      <w:spacing w:line="360" w:lineRule="auto"/>
      <w:jc w:val="both"/>
    </w:pPr>
    <w:rPr>
      <w:rFonts w:ascii="Arial" w:hAnsi="Arial"/>
      <w:szCs w:val="20"/>
      <w:lang w:eastAsia="pt-BR"/>
    </w:rPr>
  </w:style>
  <w:style w:type="paragraph" w:customStyle="1" w:styleId="BodyText3">
    <w:name w:val="Body Text 3"/>
    <w:basedOn w:val="Normal"/>
    <w:rsid w:val="00A85832"/>
    <w:pPr>
      <w:widowControl w:val="0"/>
      <w:suppressAutoHyphens w:val="0"/>
      <w:jc w:val="both"/>
    </w:pPr>
    <w:rPr>
      <w:sz w:val="20"/>
      <w:szCs w:val="20"/>
      <w:lang w:eastAsia="pt-BR"/>
    </w:rPr>
  </w:style>
  <w:style w:type="paragraph" w:customStyle="1" w:styleId="Contedodetabela">
    <w:name w:val="Conteúdo de tabela"/>
    <w:basedOn w:val="Normal"/>
    <w:rsid w:val="009774DA"/>
    <w:pPr>
      <w:suppressLineNumbers/>
    </w:pPr>
    <w:rPr>
      <w:sz w:val="20"/>
      <w:szCs w:val="20"/>
      <w:lang/>
    </w:rPr>
  </w:style>
  <w:style w:type="paragraph" w:customStyle="1" w:styleId="art">
    <w:name w:val="art"/>
    <w:basedOn w:val="Normal"/>
    <w:rsid w:val="004203E7"/>
    <w:pPr>
      <w:suppressAutoHyphens w:val="0"/>
      <w:spacing w:before="100" w:beforeAutospacing="1" w:after="100" w:afterAutospacing="1"/>
    </w:pPr>
    <w:rPr>
      <w:lang w:eastAsia="pt-BR"/>
    </w:rPr>
  </w:style>
  <w:style w:type="character" w:styleId="Forte">
    <w:name w:val="Strong"/>
    <w:basedOn w:val="Fontepargpadro"/>
    <w:uiPriority w:val="22"/>
    <w:qFormat/>
    <w:rsid w:val="004203E7"/>
    <w:rPr>
      <w:b/>
      <w:bCs/>
    </w:rPr>
  </w:style>
  <w:style w:type="paragraph" w:styleId="NormalWeb">
    <w:name w:val="Normal (Web)"/>
    <w:basedOn w:val="Normal"/>
    <w:uiPriority w:val="99"/>
    <w:unhideWhenUsed/>
    <w:rsid w:val="004203E7"/>
    <w:pPr>
      <w:suppressAutoHyphens w:val="0"/>
      <w:spacing w:before="100" w:beforeAutospacing="1" w:after="100" w:afterAutospacing="1"/>
    </w:pPr>
    <w:rPr>
      <w:lang w:eastAsia="pt-BR"/>
    </w:rPr>
  </w:style>
  <w:style w:type="character" w:customStyle="1" w:styleId="CabealhoChar">
    <w:name w:val="Cabeçalho Char"/>
    <w:link w:val="Cabealho"/>
    <w:rsid w:val="00FF6B27"/>
    <w:rPr>
      <w:szCs w:val="24"/>
      <w:lang w:eastAsia="ar-SA"/>
    </w:rPr>
  </w:style>
  <w:style w:type="character" w:customStyle="1" w:styleId="RodapChar">
    <w:name w:val="Rodapé Char"/>
    <w:link w:val="Rodap"/>
    <w:uiPriority w:val="99"/>
    <w:rsid w:val="00F51FBC"/>
    <w:rPr>
      <w:sz w:val="24"/>
      <w:szCs w:val="24"/>
      <w:lang w:eastAsia="ar-SA"/>
    </w:rPr>
  </w:style>
  <w:style w:type="paragraph" w:customStyle="1" w:styleId="padro">
    <w:name w:val="padro"/>
    <w:basedOn w:val="Normal"/>
    <w:rsid w:val="003959FF"/>
    <w:pPr>
      <w:suppressAutoHyphens w:val="0"/>
      <w:spacing w:before="100" w:beforeAutospacing="1" w:after="100" w:afterAutospacing="1"/>
    </w:pPr>
    <w:rPr>
      <w:lang w:eastAsia="pt-BR"/>
    </w:rPr>
  </w:style>
  <w:style w:type="paragraph" w:customStyle="1" w:styleId="BodyTextIndent3">
    <w:name w:val="Body Text Indent 3"/>
    <w:basedOn w:val="Normal"/>
    <w:rsid w:val="00055816"/>
    <w:pPr>
      <w:suppressAutoHyphens w:val="0"/>
      <w:overflowPunct w:val="0"/>
      <w:autoSpaceDE w:val="0"/>
      <w:autoSpaceDN w:val="0"/>
      <w:adjustRightInd w:val="0"/>
      <w:ind w:firstLine="1701"/>
      <w:jc w:val="both"/>
      <w:textAlignment w:val="baseline"/>
    </w:pPr>
    <w:rPr>
      <w:rFonts w:ascii="Arial" w:hAnsi="Arial"/>
      <w:b/>
      <w:szCs w:val="20"/>
      <w:lang w:eastAsia="pt-BR"/>
    </w:rPr>
  </w:style>
  <w:style w:type="character" w:customStyle="1" w:styleId="CorpodetextoChar">
    <w:name w:val="Corpo de texto Char"/>
    <w:basedOn w:val="Fontepargpadro"/>
    <w:link w:val="Corpodetexto"/>
    <w:uiPriority w:val="1"/>
    <w:rsid w:val="00502F47"/>
    <w:rPr>
      <w:sz w:val="24"/>
      <w:szCs w:val="24"/>
      <w:lang w:eastAsia="ar-SA"/>
    </w:rPr>
  </w:style>
  <w:style w:type="paragraph" w:customStyle="1" w:styleId="Heading1">
    <w:name w:val="Heading 1"/>
    <w:basedOn w:val="Normal"/>
    <w:uiPriority w:val="1"/>
    <w:qFormat/>
    <w:rsid w:val="00502F47"/>
    <w:pPr>
      <w:widowControl w:val="0"/>
      <w:suppressAutoHyphens w:val="0"/>
      <w:autoSpaceDE w:val="0"/>
      <w:autoSpaceDN w:val="0"/>
      <w:adjustRightInd w:val="0"/>
      <w:spacing w:before="142"/>
      <w:ind w:left="462" w:hanging="360"/>
      <w:outlineLvl w:val="0"/>
    </w:pPr>
    <w:rPr>
      <w:rFonts w:ascii="Arial" w:hAnsi="Arial" w:cs="Arial"/>
      <w:b/>
      <w:bCs/>
      <w:u w:val="single"/>
      <w:lang w:eastAsia="pt-BR"/>
    </w:rPr>
  </w:style>
  <w:style w:type="paragraph" w:styleId="PargrafodaLista">
    <w:name w:val="List Paragraph"/>
    <w:basedOn w:val="Normal"/>
    <w:uiPriority w:val="1"/>
    <w:qFormat/>
    <w:rsid w:val="00502F47"/>
    <w:pPr>
      <w:widowControl w:val="0"/>
      <w:suppressAutoHyphens w:val="0"/>
      <w:autoSpaceDE w:val="0"/>
      <w:autoSpaceDN w:val="0"/>
      <w:adjustRightInd w:val="0"/>
    </w:pPr>
    <w:rPr>
      <w:lang w:eastAsia="pt-BR"/>
    </w:rPr>
  </w:style>
  <w:style w:type="paragraph" w:customStyle="1" w:styleId="TableParagraph">
    <w:name w:val="Table Paragraph"/>
    <w:basedOn w:val="Normal"/>
    <w:uiPriority w:val="1"/>
    <w:qFormat/>
    <w:rsid w:val="00502F47"/>
    <w:pPr>
      <w:widowControl w:val="0"/>
      <w:suppressAutoHyphens w:val="0"/>
      <w:autoSpaceDE w:val="0"/>
      <w:autoSpaceDN w:val="0"/>
      <w:adjustRightInd w:val="0"/>
    </w:pPr>
    <w:rPr>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722485">
      <w:bodyDiv w:val="1"/>
      <w:marLeft w:val="0"/>
      <w:marRight w:val="0"/>
      <w:marTop w:val="0"/>
      <w:marBottom w:val="0"/>
      <w:divBdr>
        <w:top w:val="none" w:sz="0" w:space="0" w:color="auto"/>
        <w:left w:val="none" w:sz="0" w:space="0" w:color="auto"/>
        <w:bottom w:val="none" w:sz="0" w:space="0" w:color="auto"/>
        <w:right w:val="none" w:sz="0" w:space="0" w:color="auto"/>
      </w:divBdr>
    </w:div>
    <w:div w:id="1688478983">
      <w:bodyDiv w:val="1"/>
      <w:marLeft w:val="0"/>
      <w:marRight w:val="0"/>
      <w:marTop w:val="0"/>
      <w:marBottom w:val="0"/>
      <w:divBdr>
        <w:top w:val="none" w:sz="0" w:space="0" w:color="auto"/>
        <w:left w:val="none" w:sz="0" w:space="0" w:color="auto"/>
        <w:bottom w:val="none" w:sz="0" w:space="0" w:color="auto"/>
        <w:right w:val="none" w:sz="0" w:space="0" w:color="auto"/>
      </w:divBdr>
    </w:div>
    <w:div w:id="1711295050">
      <w:bodyDiv w:val="1"/>
      <w:marLeft w:val="0"/>
      <w:marRight w:val="0"/>
      <w:marTop w:val="0"/>
      <w:marBottom w:val="0"/>
      <w:divBdr>
        <w:top w:val="none" w:sz="0" w:space="0" w:color="auto"/>
        <w:left w:val="none" w:sz="0" w:space="0" w:color="auto"/>
        <w:bottom w:val="none" w:sz="0" w:space="0" w:color="auto"/>
        <w:right w:val="none" w:sz="0" w:space="0" w:color="auto"/>
      </w:divBdr>
    </w:div>
    <w:div w:id="1777944805">
      <w:bodyDiv w:val="1"/>
      <w:marLeft w:val="0"/>
      <w:marRight w:val="0"/>
      <w:marTop w:val="0"/>
      <w:marBottom w:val="0"/>
      <w:divBdr>
        <w:top w:val="none" w:sz="0" w:space="0" w:color="auto"/>
        <w:left w:val="none" w:sz="0" w:space="0" w:color="auto"/>
        <w:bottom w:val="none" w:sz="0" w:space="0" w:color="auto"/>
        <w:right w:val="none" w:sz="0" w:space="0" w:color="auto"/>
      </w:divBdr>
    </w:div>
    <w:div w:id="1865556630">
      <w:bodyDiv w:val="1"/>
      <w:marLeft w:val="0"/>
      <w:marRight w:val="0"/>
      <w:marTop w:val="0"/>
      <w:marBottom w:val="0"/>
      <w:divBdr>
        <w:top w:val="none" w:sz="0" w:space="0" w:color="auto"/>
        <w:left w:val="none" w:sz="0" w:space="0" w:color="auto"/>
        <w:bottom w:val="none" w:sz="0" w:space="0" w:color="auto"/>
        <w:right w:val="none" w:sz="0" w:space="0" w:color="auto"/>
      </w:divBdr>
    </w:div>
    <w:div w:id="1883516556">
      <w:bodyDiv w:val="1"/>
      <w:marLeft w:val="0"/>
      <w:marRight w:val="0"/>
      <w:marTop w:val="0"/>
      <w:marBottom w:val="0"/>
      <w:divBdr>
        <w:top w:val="none" w:sz="0" w:space="0" w:color="auto"/>
        <w:left w:val="none" w:sz="0" w:space="0" w:color="auto"/>
        <w:bottom w:val="none" w:sz="0" w:space="0" w:color="auto"/>
        <w:right w:val="none" w:sz="0" w:space="0" w:color="auto"/>
      </w:divBdr>
      <w:divsChild>
        <w:div w:id="445781930">
          <w:marLeft w:val="0"/>
          <w:marRight w:val="0"/>
          <w:marTop w:val="0"/>
          <w:marBottom w:val="0"/>
          <w:divBdr>
            <w:top w:val="none" w:sz="0" w:space="0" w:color="auto"/>
            <w:left w:val="none" w:sz="0" w:space="0" w:color="auto"/>
            <w:bottom w:val="none" w:sz="0" w:space="0" w:color="auto"/>
            <w:right w:val="none" w:sz="0" w:space="0" w:color="auto"/>
          </w:divBdr>
        </w:div>
        <w:div w:id="1214923097">
          <w:marLeft w:val="0"/>
          <w:marRight w:val="0"/>
          <w:marTop w:val="0"/>
          <w:marBottom w:val="0"/>
          <w:divBdr>
            <w:top w:val="none" w:sz="0" w:space="0" w:color="auto"/>
            <w:left w:val="none" w:sz="0" w:space="0" w:color="auto"/>
            <w:bottom w:val="none" w:sz="0" w:space="0" w:color="auto"/>
            <w:right w:val="none" w:sz="0" w:space="0" w:color="auto"/>
          </w:divBdr>
        </w:div>
      </w:divsChild>
    </w:div>
    <w:div w:id="1895774275">
      <w:bodyDiv w:val="1"/>
      <w:marLeft w:val="0"/>
      <w:marRight w:val="0"/>
      <w:marTop w:val="0"/>
      <w:marBottom w:val="0"/>
      <w:divBdr>
        <w:top w:val="none" w:sz="0" w:space="0" w:color="auto"/>
        <w:left w:val="none" w:sz="0" w:space="0" w:color="auto"/>
        <w:bottom w:val="none" w:sz="0" w:space="0" w:color="auto"/>
        <w:right w:val="none" w:sz="0" w:space="0" w:color="auto"/>
      </w:divBdr>
    </w:div>
    <w:div w:id="2056001241">
      <w:bodyDiv w:val="1"/>
      <w:marLeft w:val="0"/>
      <w:marRight w:val="0"/>
      <w:marTop w:val="0"/>
      <w:marBottom w:val="0"/>
      <w:divBdr>
        <w:top w:val="none" w:sz="0" w:space="0" w:color="auto"/>
        <w:left w:val="none" w:sz="0" w:space="0" w:color="auto"/>
        <w:bottom w:val="none" w:sz="0" w:space="0" w:color="auto"/>
        <w:right w:val="none" w:sz="0" w:space="0" w:color="auto"/>
      </w:divBdr>
    </w:div>
    <w:div w:id="209265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58678A-719D-4C76-A30A-57BC1767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5910</Words>
  <Characters>31917</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INSTRUMENTO PARTICULAR DE CONVÊNIO ASSISTENCIAL</vt:lpstr>
    </vt:vector>
  </TitlesOfParts>
  <Company>Prefeitura Municipal Entre-Ijuis - RS</Company>
  <LinksUpToDate>false</LinksUpToDate>
  <CharactersWithSpaces>37752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PARTICULAR DE CONVÊNIO ASSISTENCIAL</dc:title>
  <dc:subject/>
  <dc:creator>Roberto Solar Ellwanger</dc:creator>
  <cp:keywords/>
  <dc:description/>
  <cp:lastModifiedBy>Rafael</cp:lastModifiedBy>
  <cp:revision>3</cp:revision>
  <cp:lastPrinted>2018-03-27T12:45:00Z</cp:lastPrinted>
  <dcterms:created xsi:type="dcterms:W3CDTF">2020-07-27T18:58:00Z</dcterms:created>
  <dcterms:modified xsi:type="dcterms:W3CDTF">2020-07-27T18:58:00Z</dcterms:modified>
</cp:coreProperties>
</file>