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44302" w14:textId="77777777" w:rsidR="00E704B9" w:rsidRPr="00B44381" w:rsidRDefault="00EE368A" w:rsidP="00EF49B2">
      <w:pPr>
        <w:pStyle w:val="Ttulo1"/>
        <w:spacing w:line="300" w:lineRule="atLeast"/>
        <w:rPr>
          <w:rFonts w:ascii="HelveticaNeueLT Std Lt Cn" w:hAnsi="HelveticaNeueLT Std Lt Cn" w:cs="Tahoma"/>
          <w:color w:val="000000"/>
          <w:sz w:val="23"/>
          <w:szCs w:val="23"/>
        </w:rPr>
      </w:pPr>
      <w:r w:rsidRPr="00B44381">
        <w:rPr>
          <w:rFonts w:ascii="HelveticaNeueLT Std Lt Cn" w:hAnsi="HelveticaNeueLT Std Lt Cn" w:cs="Tahoma"/>
          <w:color w:val="000000"/>
          <w:sz w:val="23"/>
          <w:szCs w:val="23"/>
        </w:rPr>
        <w:t>ANEXO I – MEMORIAL DESCRITIVO</w:t>
      </w:r>
    </w:p>
    <w:p w14:paraId="3C6B87E9" w14:textId="77777777" w:rsidR="00EE368A" w:rsidRPr="00B44381" w:rsidRDefault="00EE368A" w:rsidP="00EE368A">
      <w:pPr>
        <w:rPr>
          <w:rFonts w:ascii="HelveticaNeueLT Std Lt Cn" w:hAnsi="HelveticaNeueLT Std Lt Cn" w:cs="Tahoma"/>
          <w:sz w:val="23"/>
          <w:szCs w:val="23"/>
        </w:rPr>
      </w:pPr>
    </w:p>
    <w:p w14:paraId="0449BA82" w14:textId="77777777" w:rsidR="00687792" w:rsidRPr="00B44381" w:rsidRDefault="00687792" w:rsidP="00687792">
      <w:pPr>
        <w:jc w:val="center"/>
        <w:rPr>
          <w:rFonts w:ascii="HelveticaNeueLT Std Lt Cn" w:hAnsi="HelveticaNeueLT Std Lt Cn"/>
          <w:b/>
          <w:sz w:val="32"/>
          <w:szCs w:val="32"/>
        </w:rPr>
      </w:pPr>
      <w:r w:rsidRPr="00B44381">
        <w:rPr>
          <w:rFonts w:ascii="HelveticaNeueLT Std Lt Cn" w:hAnsi="HelveticaNeueLT Std Lt Cn"/>
          <w:b/>
          <w:sz w:val="32"/>
          <w:szCs w:val="32"/>
        </w:rPr>
        <w:t>– PPCI –</w:t>
      </w:r>
    </w:p>
    <w:p w14:paraId="1B84BDEF" w14:textId="77777777" w:rsidR="00687792" w:rsidRPr="00B44381" w:rsidRDefault="00687792" w:rsidP="00687792">
      <w:pPr>
        <w:jc w:val="center"/>
        <w:rPr>
          <w:rFonts w:ascii="HelveticaNeueLT Std Lt Cn" w:hAnsi="HelveticaNeueLT Std Lt Cn"/>
          <w:b/>
          <w:sz w:val="32"/>
          <w:szCs w:val="32"/>
        </w:rPr>
      </w:pPr>
      <w:r w:rsidRPr="00B44381">
        <w:rPr>
          <w:rFonts w:ascii="HelveticaNeueLT Std Lt Cn" w:hAnsi="HelveticaNeueLT Std Lt Cn"/>
          <w:b/>
          <w:sz w:val="32"/>
          <w:szCs w:val="32"/>
        </w:rPr>
        <w:t>ESCOLA MUNICIPAL DE ENSINO FUNDAMENTAL PROFESSORA MARIA ANTONIA UGGERI PIZZETA</w:t>
      </w:r>
    </w:p>
    <w:p w14:paraId="4E772FD9" w14:textId="77777777" w:rsidR="00687792" w:rsidRPr="00B44381" w:rsidRDefault="00687792" w:rsidP="00687792">
      <w:pPr>
        <w:jc w:val="center"/>
        <w:rPr>
          <w:rFonts w:ascii="HelveticaNeueLT Std Lt Cn" w:hAnsi="HelveticaNeueLT Std Lt Cn"/>
          <w:b/>
          <w:sz w:val="32"/>
          <w:szCs w:val="32"/>
        </w:rPr>
      </w:pPr>
    </w:p>
    <w:p w14:paraId="4D73703F" w14:textId="77777777" w:rsidR="00687792" w:rsidRPr="00B44381" w:rsidRDefault="00687792" w:rsidP="00687792">
      <w:pPr>
        <w:jc w:val="both"/>
        <w:rPr>
          <w:rFonts w:ascii="HelveticaNeueLT Std Lt Cn" w:hAnsi="HelveticaNeueLT Std Lt Cn"/>
          <w:b/>
        </w:rPr>
      </w:pPr>
      <w:r w:rsidRPr="00B44381">
        <w:rPr>
          <w:rFonts w:ascii="HelveticaNeueLT Std Lt Cn" w:hAnsi="HelveticaNeueLT Std Lt Cn"/>
          <w:b/>
        </w:rPr>
        <w:t xml:space="preserve">Localização: Esquina Boa Esperança </w:t>
      </w:r>
      <w:r w:rsidR="008C4E9A" w:rsidRPr="00B44381">
        <w:rPr>
          <w:rFonts w:ascii="HelveticaNeueLT Std Lt Cn" w:hAnsi="HelveticaNeueLT Std Lt Cn"/>
          <w:b/>
        </w:rPr>
        <w:t xml:space="preserve">– Serra de Baixo </w:t>
      </w:r>
      <w:r w:rsidRPr="00B44381">
        <w:rPr>
          <w:rFonts w:ascii="HelveticaNeueLT Std Lt Cn" w:hAnsi="HelveticaNeueLT Std Lt Cn"/>
          <w:b/>
        </w:rPr>
        <w:t>/ Entre-Ijuís -RS</w:t>
      </w:r>
    </w:p>
    <w:p w14:paraId="60A6079D" w14:textId="77777777" w:rsidR="00687792" w:rsidRPr="00B44381" w:rsidRDefault="00687792" w:rsidP="00687792">
      <w:pPr>
        <w:jc w:val="both"/>
        <w:rPr>
          <w:rFonts w:ascii="HelveticaNeueLT Std Lt Cn" w:hAnsi="HelveticaNeueLT Std Lt Cn"/>
          <w:b/>
          <w:color w:val="FF0000"/>
        </w:rPr>
      </w:pPr>
    </w:p>
    <w:p w14:paraId="5C7EECFF" w14:textId="77777777" w:rsidR="00687792" w:rsidRPr="00B44381" w:rsidRDefault="00687792" w:rsidP="00687792">
      <w:pPr>
        <w:jc w:val="center"/>
        <w:rPr>
          <w:rFonts w:ascii="HelveticaNeueLT Std Lt Cn" w:hAnsi="HelveticaNeueLT Std Lt Cn"/>
          <w:b/>
        </w:rPr>
      </w:pPr>
      <w:r w:rsidRPr="00B44381">
        <w:rPr>
          <w:rFonts w:ascii="HelveticaNeueLT Std Lt Cn" w:hAnsi="HelveticaNeueLT Std Lt Cn"/>
          <w:b/>
        </w:rPr>
        <w:t>ROTEIRO DE MEMORIAL DE CÁLCULO E DESCRITIVO</w:t>
      </w:r>
    </w:p>
    <w:p w14:paraId="0C56E01C" w14:textId="77777777" w:rsidR="00687792" w:rsidRPr="00B44381" w:rsidRDefault="00687792" w:rsidP="00687792">
      <w:pPr>
        <w:jc w:val="both"/>
        <w:rPr>
          <w:rFonts w:ascii="HelveticaNeueLT Std Lt Cn" w:hAnsi="HelveticaNeueLT Std Lt Cn"/>
          <w:b/>
        </w:rPr>
      </w:pPr>
    </w:p>
    <w:p w14:paraId="7BE0541B" w14:textId="77777777" w:rsidR="00687792" w:rsidRPr="00B44381" w:rsidRDefault="00687792" w:rsidP="00687792">
      <w:pPr>
        <w:jc w:val="both"/>
        <w:rPr>
          <w:rFonts w:ascii="HelveticaNeueLT Std Lt Cn" w:hAnsi="HelveticaNeueLT Std Lt Cn"/>
          <w:b/>
        </w:rPr>
      </w:pPr>
      <w:r w:rsidRPr="00B44381">
        <w:rPr>
          <w:rFonts w:ascii="HelveticaNeueLT Std Lt Cn" w:hAnsi="HelveticaNeueLT Std Lt Cn"/>
          <w:b/>
        </w:rPr>
        <w:t>APRESENTAÇÃO</w:t>
      </w:r>
    </w:p>
    <w:p w14:paraId="68078A04" w14:textId="77777777" w:rsidR="00687792" w:rsidRPr="00B44381" w:rsidRDefault="00687792" w:rsidP="00687792">
      <w:pPr>
        <w:jc w:val="both"/>
        <w:rPr>
          <w:rFonts w:ascii="HelveticaNeueLT Std Lt Cn" w:hAnsi="HelveticaNeueLT Std Lt Cn"/>
          <w:b/>
          <w:color w:val="FF0000"/>
        </w:rPr>
      </w:pPr>
    </w:p>
    <w:p w14:paraId="04469F30"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 O presente memorial descreve as medidas e as proteções contra incêndio a ser utilizadas em um prédio existente desde o ano de 1929, no qual se encontra em funcionamento a Escola Municipal de Ensino Fundamental MARECHAL FLORIANO</w:t>
      </w:r>
      <w:r w:rsidRPr="00B44381">
        <w:rPr>
          <w:rFonts w:ascii="HelveticaNeueLT Std Lt Cn" w:hAnsi="HelveticaNeueLT Std Lt Cn"/>
          <w:u w:val="single"/>
        </w:rPr>
        <w:t>,</w:t>
      </w:r>
      <w:r w:rsidRPr="00B44381">
        <w:rPr>
          <w:rFonts w:ascii="HelveticaNeueLT Std Lt Cn" w:hAnsi="HelveticaNeueLT Std Lt Cn"/>
        </w:rPr>
        <w:t xml:space="preserve"> pertencente na época à Prefeitura Municipal de Santo Ângelo.</w:t>
      </w:r>
    </w:p>
    <w:p w14:paraId="24559ED9"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Como descrito na Lei (anexa) nº 776 de 16 de junho de 1999 dá o nome de Escola Municipal de Ensino Fundamental Professora MARIA ANTONIA UGGERI PIZZETA, a Escola Municipal de Ensino Fundamental </w:t>
      </w:r>
      <w:r w:rsidRPr="00B44381">
        <w:rPr>
          <w:rFonts w:ascii="HelveticaNeueLT Std Lt Cn" w:hAnsi="HelveticaNeueLT Std Lt Cn"/>
          <w:u w:val="single"/>
        </w:rPr>
        <w:t>Marechal Floriano</w:t>
      </w:r>
      <w:r w:rsidRPr="00B44381">
        <w:rPr>
          <w:rFonts w:ascii="HelveticaNeueLT Std Lt Cn" w:hAnsi="HelveticaNeueLT Std Lt Cn"/>
        </w:rPr>
        <w:t xml:space="preserve">. </w:t>
      </w:r>
    </w:p>
    <w:p w14:paraId="03BBBD55" w14:textId="77777777" w:rsidR="00687792" w:rsidRPr="00B44381" w:rsidRDefault="00687792" w:rsidP="00687792">
      <w:pPr>
        <w:ind w:firstLine="1134"/>
        <w:jc w:val="both"/>
        <w:rPr>
          <w:rFonts w:ascii="HelveticaNeueLT Std Lt Cn" w:hAnsi="HelveticaNeueLT Std Lt Cn"/>
          <w:color w:val="0070C0"/>
        </w:rPr>
      </w:pPr>
      <w:r w:rsidRPr="00B44381">
        <w:rPr>
          <w:rFonts w:ascii="HelveticaNeueLT Std Lt Cn" w:hAnsi="HelveticaNeueLT Std Lt Cn"/>
        </w:rPr>
        <w:t xml:space="preserve">A existência da referida escola data do ano de 1929, período no qual iniciou suas atividades, conforme o decreto de sua criação nº 276 de dia 05/07/1976, mencionado no Decreto Municipal nº </w:t>
      </w:r>
      <w:r w:rsidRPr="00B44381">
        <w:rPr>
          <w:rFonts w:ascii="HelveticaNeueLT Std Lt Cn" w:hAnsi="HelveticaNeueLT Std Lt Cn" w:cs="Arial"/>
          <w:b/>
        </w:rPr>
        <w:t xml:space="preserve"> 1.268 de 25 de março de 1.987</w:t>
      </w:r>
      <w:r w:rsidRPr="00B44381">
        <w:rPr>
          <w:rFonts w:ascii="HelveticaNeueLT Std Lt Cn" w:hAnsi="HelveticaNeueLT Std Lt Cn" w:cs="Arial"/>
        </w:rPr>
        <w:t>,</w:t>
      </w:r>
      <w:r w:rsidRPr="00B44381">
        <w:rPr>
          <w:rFonts w:ascii="HelveticaNeueLT Std Lt Cn" w:hAnsi="HelveticaNeueLT Std Lt Cn" w:cs="Arial"/>
          <w:b/>
        </w:rPr>
        <w:t xml:space="preserve"> </w:t>
      </w:r>
      <w:r w:rsidRPr="00B44381">
        <w:rPr>
          <w:rFonts w:ascii="HelveticaNeueLT Std Lt Cn" w:hAnsi="HelveticaNeueLT Std Lt Cn"/>
        </w:rPr>
        <w:t>em anexo. Neste período o município de Entre-Ijuís era tido com Distrito de Santo Ângelo.</w:t>
      </w:r>
    </w:p>
    <w:p w14:paraId="545B18D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s="Arial"/>
          <w:bCs/>
          <w:color w:val="auto"/>
          <w:sz w:val="22"/>
          <w:szCs w:val="22"/>
        </w:rPr>
        <w:t>Pelos fatores descritos acima, o enquadramento deste prédio existente foi baseado na RESOLUÇÃO TÉCNICA DO CBMRS Nº 05 - PARTE 07 - PROCESSO DE SEGURANÇA CONTRA INCÊNDIO: EDIFICAÇÕES E ÁREAS DE RISCO DE INCÊDIO EXISTENTES /2016.</w:t>
      </w:r>
      <w:r w:rsidRPr="00B44381">
        <w:rPr>
          <w:rFonts w:ascii="HelveticaNeueLT Std Lt Cn" w:hAnsi="HelveticaNeueLT Std Lt Cn"/>
          <w:color w:val="auto"/>
          <w:sz w:val="22"/>
          <w:szCs w:val="22"/>
        </w:rPr>
        <w:t xml:space="preserve"> </w:t>
      </w:r>
    </w:p>
    <w:p w14:paraId="45D46AA3" w14:textId="77777777" w:rsidR="00687792" w:rsidRPr="00B44381" w:rsidRDefault="00687792" w:rsidP="00687792">
      <w:pPr>
        <w:autoSpaceDE w:val="0"/>
        <w:autoSpaceDN w:val="0"/>
        <w:adjustRightInd w:val="0"/>
        <w:ind w:firstLine="1134"/>
        <w:jc w:val="both"/>
        <w:rPr>
          <w:rFonts w:ascii="HelveticaNeueLT Std Lt Cn" w:hAnsi="HelveticaNeueLT Std Lt Cn" w:cs="Arial"/>
        </w:rPr>
      </w:pPr>
      <w:r w:rsidRPr="00B44381">
        <w:rPr>
          <w:rFonts w:ascii="HelveticaNeueLT Std Lt Cn" w:hAnsi="HelveticaNeueLT Std Lt Cn"/>
        </w:rPr>
        <w:t xml:space="preserve">Segundo a Resolução técnica acima, </w:t>
      </w:r>
      <w:r w:rsidRPr="00B44381">
        <w:rPr>
          <w:rFonts w:ascii="HelveticaNeueLT Std Lt Cn" w:hAnsi="HelveticaNeueLT Std Lt Cn" w:cs="Arial"/>
        </w:rPr>
        <w:t>são consideradas edificações e áreas de risco de incêndio EXISTENTES REGULARIZADAS as que possuam um dos seguintes documentos, emitidos até 26 de dezembro de 2013:</w:t>
      </w:r>
    </w:p>
    <w:p w14:paraId="010BBF18" w14:textId="77777777" w:rsidR="00687792" w:rsidRPr="00B44381" w:rsidRDefault="008C4E9A"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rPr>
        <w:t>....</w:t>
      </w:r>
    </w:p>
    <w:p w14:paraId="3AAEA0F5" w14:textId="77777777" w:rsidR="00687792" w:rsidRPr="00B44381" w:rsidRDefault="00687792"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b/>
        </w:rPr>
        <w:t>d)</w:t>
      </w:r>
      <w:r w:rsidRPr="00B44381">
        <w:rPr>
          <w:rFonts w:ascii="HelveticaNeueLT Std Lt Cn" w:hAnsi="HelveticaNeueLT Std Lt Cn" w:cs="Arial"/>
        </w:rPr>
        <w:t xml:space="preserve"> quaisquer documentos expedidos por órgãos públicos, constando área e/ou atividade da época.</w:t>
      </w:r>
    </w:p>
    <w:p w14:paraId="5861BB68" w14:textId="77777777" w:rsidR="00687792" w:rsidRPr="00B44381" w:rsidRDefault="00687792" w:rsidP="00687792">
      <w:pPr>
        <w:autoSpaceDE w:val="0"/>
        <w:autoSpaceDN w:val="0"/>
        <w:adjustRightInd w:val="0"/>
        <w:ind w:firstLine="1134"/>
        <w:jc w:val="both"/>
        <w:rPr>
          <w:rFonts w:ascii="HelveticaNeueLT Std Lt Cn" w:hAnsi="HelveticaNeueLT Std Lt Cn" w:cs="Arial"/>
          <w:b/>
        </w:rPr>
      </w:pPr>
      <w:r w:rsidRPr="00B44381">
        <w:rPr>
          <w:rFonts w:ascii="HelveticaNeueLT Std Lt Cn" w:hAnsi="HelveticaNeueLT Std Lt Cn" w:cs="Arial"/>
          <w:b/>
        </w:rPr>
        <w:t xml:space="preserve">Documentos apresentados: </w:t>
      </w:r>
    </w:p>
    <w:p w14:paraId="385F795F" w14:textId="77777777"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Matricula nº 8271 do Serviço de Registro Públicos de Entre-Ijuís/RS  - Comarca de Santo Ângelo, datada em 25 de novembro de 2014 (referente ao terreno).</w:t>
      </w:r>
    </w:p>
    <w:p w14:paraId="41BFFD44" w14:textId="77777777"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 xml:space="preserve">Decreto nº 1.268 de 25 de março de 1.987. Regulariza e oficializa as escolas municipais do então município de Santo Ângelo. </w:t>
      </w:r>
      <w:r w:rsidRPr="00B44381">
        <w:rPr>
          <w:rFonts w:ascii="HelveticaNeueLT Std Lt Cn" w:hAnsi="HelveticaNeueLT Std Lt Cn" w:cs="Arial"/>
          <w:b/>
          <w:u w:val="single"/>
        </w:rPr>
        <w:t>Naquela data, Entre-Ijuís era distrito de Santo Ângelo</w:t>
      </w:r>
      <w:r w:rsidRPr="00B44381">
        <w:rPr>
          <w:rFonts w:ascii="HelveticaNeueLT Std Lt Cn" w:hAnsi="HelveticaNeueLT Std Lt Cn" w:cs="Arial"/>
          <w:b/>
        </w:rPr>
        <w:t xml:space="preserve">. </w:t>
      </w:r>
    </w:p>
    <w:p w14:paraId="7D63E5AD" w14:textId="77777777"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Declaração do Setor de Projetos (Certidão de Existência).</w:t>
      </w:r>
    </w:p>
    <w:p w14:paraId="7C6F2517" w14:textId="77777777" w:rsidR="00687792" w:rsidRPr="00B44381" w:rsidRDefault="00687792" w:rsidP="00687792">
      <w:pPr>
        <w:autoSpaceDE w:val="0"/>
        <w:autoSpaceDN w:val="0"/>
        <w:adjustRightInd w:val="0"/>
        <w:jc w:val="both"/>
        <w:rPr>
          <w:rFonts w:ascii="HelveticaNeueLT Std Lt Cn" w:hAnsi="HelveticaNeueLT Std Lt Cn" w:cs="Arial"/>
          <w:color w:val="FF0000"/>
        </w:rPr>
      </w:pPr>
    </w:p>
    <w:p w14:paraId="4EEEDE50" w14:textId="77777777" w:rsidR="00687792" w:rsidRPr="00B44381" w:rsidRDefault="00687792"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b/>
        </w:rPr>
        <w:t>2.1.1.1</w:t>
      </w:r>
      <w:r w:rsidRPr="00B44381">
        <w:rPr>
          <w:rFonts w:ascii="HelveticaNeueLT Std Lt Cn" w:hAnsi="HelveticaNeueLT Std Lt Cn" w:cs="Arial"/>
        </w:rPr>
        <w:t xml:space="preserve"> “Poderão ser apresentados, de forma complementar, um ou mais documentos públicos para a comprovação de área e comprovação de atividade de época”.</w:t>
      </w:r>
    </w:p>
    <w:p w14:paraId="3CD37FC0" w14:textId="77777777"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Documento apresentado: Declaração do Setor de Projetos (Certidão de Existência).</w:t>
      </w:r>
    </w:p>
    <w:p w14:paraId="18D8B6AE" w14:textId="77777777" w:rsidR="00687792" w:rsidRPr="00B44381" w:rsidRDefault="00687792" w:rsidP="00687792">
      <w:pPr>
        <w:autoSpaceDE w:val="0"/>
        <w:autoSpaceDN w:val="0"/>
        <w:adjustRightInd w:val="0"/>
        <w:jc w:val="both"/>
        <w:rPr>
          <w:rFonts w:ascii="HelveticaNeueLT Std Lt Cn" w:hAnsi="HelveticaNeueLT Std Lt Cn" w:cs="Arial"/>
          <w:b/>
          <w:color w:val="FF0000"/>
        </w:rPr>
      </w:pPr>
    </w:p>
    <w:p w14:paraId="4CE4E117" w14:textId="77777777" w:rsidR="00687792" w:rsidRPr="00B44381" w:rsidRDefault="00687792" w:rsidP="00687792">
      <w:p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lastRenderedPageBreak/>
        <w:t>2.1.1.2 A atividade da época deverá ser classificada conforme tabelas constantes no Decreto Estadual nº 51.803/2014, e suas alterações.</w:t>
      </w:r>
    </w:p>
    <w:p w14:paraId="039C0BD2"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 xml:space="preserve">Segundo o Art. 21. da Lei complementar n° 14.376/2013 (atualizada até a Lei Complementar n.º 14.924, de 22 de setembro de 2016) </w:t>
      </w:r>
      <w:r w:rsidRPr="00B44381">
        <w:rPr>
          <w:rFonts w:ascii="HelveticaNeueLT Std Lt Cn" w:hAnsi="HelveticaNeueLT Std Lt Cn"/>
        </w:rPr>
        <w:t xml:space="preserve">O PSPCI destina-se às edificações ou áreas de risco de incêndio que apresentem todas as seguintes características: </w:t>
      </w:r>
    </w:p>
    <w:p w14:paraId="147E3050"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I - classificação com grau de risco baixo ou médio; </w:t>
      </w:r>
    </w:p>
    <w:p w14:paraId="4810294E"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II - área total edificada de até 750m² (setecentos e cinquenta metros quadrados);</w:t>
      </w:r>
    </w:p>
    <w:p w14:paraId="2F0D70AD"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III - até 3 (três) pavimentos. </w:t>
      </w:r>
    </w:p>
    <w:p w14:paraId="31A8606F" w14:textId="77777777" w:rsidR="00687792" w:rsidRPr="00B44381" w:rsidRDefault="00687792" w:rsidP="00687792">
      <w:pPr>
        <w:autoSpaceDE w:val="0"/>
        <w:autoSpaceDN w:val="0"/>
        <w:adjustRightInd w:val="0"/>
        <w:ind w:firstLine="1134"/>
        <w:jc w:val="both"/>
        <w:rPr>
          <w:rFonts w:ascii="HelveticaNeueLT Std Lt Cn" w:hAnsi="HelveticaNeueLT Std Lt Cn"/>
          <w:color w:val="FF0000"/>
        </w:rPr>
      </w:pPr>
    </w:p>
    <w:p w14:paraId="23885605" w14:textId="77777777" w:rsidR="00687792" w:rsidRPr="00B44381" w:rsidRDefault="00687792" w:rsidP="00687792">
      <w:pPr>
        <w:ind w:left="2204"/>
        <w:jc w:val="both"/>
        <w:rPr>
          <w:rFonts w:ascii="HelveticaNeueLT Std Lt Cn" w:hAnsi="HelveticaNeueLT Std Lt Cn"/>
          <w:b/>
        </w:rPr>
      </w:pPr>
      <w:r w:rsidRPr="00B44381">
        <w:rPr>
          <w:rFonts w:ascii="HelveticaNeueLT Std Lt Cn" w:hAnsi="HelveticaNeueLT Std Lt Cn"/>
          <w:b/>
        </w:rPr>
        <w:t>MEMORIAL DE CÁLCULO DAS ÁREAS</w:t>
      </w:r>
    </w:p>
    <w:p w14:paraId="4058D389"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 área total (AT) da escola compreende a soma das áreas totais de dois  pavimentos da escola (AT) Logo, temos:</w:t>
      </w:r>
    </w:p>
    <w:p w14:paraId="2AB800D1"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AT = 834,03 m</w:t>
      </w:r>
      <w:r w:rsidRPr="00B44381">
        <w:rPr>
          <w:rFonts w:ascii="HelveticaNeueLT Std Lt Cn" w:hAnsi="HelveticaNeueLT Std Lt Cn"/>
          <w:vertAlign w:val="superscript"/>
        </w:rPr>
        <w:t xml:space="preserve">2 </w:t>
      </w:r>
      <w:r w:rsidRPr="00B44381">
        <w:rPr>
          <w:rFonts w:ascii="HelveticaNeueLT Std Lt Cn" w:hAnsi="HelveticaNeueLT Std Lt Cn"/>
        </w:rPr>
        <w:t>(primeiro pavimento) +  56,70</w:t>
      </w:r>
      <w:r w:rsidRPr="00B44381">
        <w:rPr>
          <w:rFonts w:ascii="HelveticaNeueLT Std Lt Cn" w:hAnsi="HelveticaNeueLT Std Lt Cn"/>
          <w:vertAlign w:val="superscript"/>
        </w:rPr>
        <w:t xml:space="preserve"> </w:t>
      </w:r>
      <w:r w:rsidRPr="00B44381">
        <w:rPr>
          <w:rFonts w:ascii="HelveticaNeueLT Std Lt Cn" w:hAnsi="HelveticaNeueLT Std Lt Cn"/>
        </w:rPr>
        <w:t>m</w:t>
      </w:r>
      <w:r w:rsidRPr="00B44381">
        <w:rPr>
          <w:rFonts w:ascii="HelveticaNeueLT Std Lt Cn" w:hAnsi="HelveticaNeueLT Std Lt Cn"/>
          <w:vertAlign w:val="superscript"/>
        </w:rPr>
        <w:t xml:space="preserve">2 </w:t>
      </w:r>
      <w:r w:rsidRPr="00B44381">
        <w:rPr>
          <w:rFonts w:ascii="HelveticaNeueLT Std Lt Cn" w:hAnsi="HelveticaNeueLT Std Lt Cn"/>
        </w:rPr>
        <w:t>(pavimento térreo)</w:t>
      </w:r>
    </w:p>
    <w:p w14:paraId="700427CA" w14:textId="77777777" w:rsidR="00687792" w:rsidRPr="00B44381" w:rsidRDefault="00687792" w:rsidP="00687792">
      <w:pPr>
        <w:ind w:firstLine="1134"/>
        <w:jc w:val="both"/>
        <w:rPr>
          <w:rFonts w:ascii="HelveticaNeueLT Std Lt Cn" w:hAnsi="HelveticaNeueLT Std Lt Cn"/>
          <w:vertAlign w:val="superscript"/>
        </w:rPr>
      </w:pPr>
      <w:r w:rsidRPr="00B44381">
        <w:rPr>
          <w:rFonts w:ascii="HelveticaNeueLT Std Lt Cn" w:hAnsi="HelveticaNeueLT Std Lt Cn"/>
        </w:rPr>
        <w:t>AT = 890,73m</w:t>
      </w:r>
      <w:r w:rsidRPr="00B44381">
        <w:rPr>
          <w:rFonts w:ascii="HelveticaNeueLT Std Lt Cn" w:hAnsi="HelveticaNeueLT Std Lt Cn"/>
          <w:vertAlign w:val="superscript"/>
        </w:rPr>
        <w:t>2</w:t>
      </w:r>
    </w:p>
    <w:p w14:paraId="6A7776BA" w14:textId="77777777" w:rsidR="00687792" w:rsidRPr="00B44381" w:rsidRDefault="00687792" w:rsidP="00687792">
      <w:pPr>
        <w:jc w:val="both"/>
        <w:rPr>
          <w:rFonts w:ascii="HelveticaNeueLT Std Lt Cn" w:hAnsi="HelveticaNeueLT Std Lt Cn"/>
          <w:vertAlign w:val="superscript"/>
        </w:rPr>
      </w:pPr>
    </w:p>
    <w:p w14:paraId="0412B1A3"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 acordo com o Artigo nº 31 da lei 14.376 </w:t>
      </w:r>
      <w:r w:rsidRPr="00B44381">
        <w:rPr>
          <w:rFonts w:ascii="HelveticaNeueLT Std Lt Cn" w:hAnsi="HelveticaNeueLT Std Lt Cn"/>
          <w:bCs/>
          <w:color w:val="auto"/>
          <w:sz w:val="22"/>
          <w:szCs w:val="22"/>
        </w:rPr>
        <w:t xml:space="preserve">de 26 de dezembro de </w:t>
      </w:r>
      <w:r w:rsidRPr="00B44381">
        <w:rPr>
          <w:rFonts w:ascii="HelveticaNeueLT Std Lt Cn" w:hAnsi="HelveticaNeueLT Std Lt Cn"/>
          <w:b/>
          <w:bCs/>
          <w:color w:val="auto"/>
          <w:sz w:val="22"/>
          <w:szCs w:val="22"/>
        </w:rPr>
        <w:t>2013</w:t>
      </w:r>
      <w:r w:rsidRPr="00B44381">
        <w:rPr>
          <w:rFonts w:ascii="HelveticaNeueLT Std Lt Cn" w:hAnsi="HelveticaNeueLT Std Lt Cn"/>
          <w:b/>
          <w:color w:val="auto"/>
          <w:sz w:val="22"/>
          <w:szCs w:val="22"/>
        </w:rPr>
        <w:t xml:space="preserve"> </w:t>
      </w:r>
      <w:r w:rsidRPr="00B44381">
        <w:rPr>
          <w:rFonts w:ascii="HelveticaNeueLT Std Lt Cn" w:hAnsi="HelveticaNeueLT Std Lt Cn"/>
          <w:b/>
          <w:bCs/>
          <w:color w:val="auto"/>
          <w:sz w:val="22"/>
          <w:szCs w:val="22"/>
        </w:rPr>
        <w:t xml:space="preserve">atualizada até a Lei Complementar n.º 14.924, de 22 de setembro de 2016 </w:t>
      </w:r>
      <w:r w:rsidRPr="00B44381">
        <w:rPr>
          <w:rFonts w:ascii="HelveticaNeueLT Std Lt Cn" w:hAnsi="HelveticaNeueLT Std Lt Cn"/>
          <w:color w:val="auto"/>
          <w:sz w:val="22"/>
          <w:szCs w:val="22"/>
        </w:rPr>
        <w:t xml:space="preserve">no cálculo da </w:t>
      </w:r>
      <w:r w:rsidRPr="00B44381">
        <w:rPr>
          <w:rFonts w:ascii="HelveticaNeueLT Std Lt Cn" w:hAnsi="HelveticaNeueLT Std Lt Cn"/>
          <w:b/>
          <w:color w:val="auto"/>
          <w:sz w:val="22"/>
          <w:szCs w:val="22"/>
        </w:rPr>
        <w:t>área a ser protegida</w:t>
      </w:r>
      <w:r w:rsidRPr="00B44381">
        <w:rPr>
          <w:rFonts w:ascii="HelveticaNeueLT Std Lt Cn" w:hAnsi="HelveticaNeueLT Std Lt Cn"/>
          <w:color w:val="auto"/>
          <w:sz w:val="22"/>
          <w:szCs w:val="22"/>
        </w:rPr>
        <w:t xml:space="preserve"> (AP) com as medidas de segurança contra incêndio, </w:t>
      </w:r>
      <w:r w:rsidRPr="00B44381">
        <w:rPr>
          <w:rFonts w:ascii="HelveticaNeueLT Std Lt Cn" w:hAnsi="HelveticaNeueLT Std Lt Cn"/>
          <w:b/>
          <w:color w:val="auto"/>
          <w:sz w:val="22"/>
          <w:szCs w:val="22"/>
        </w:rPr>
        <w:t>não serão computados</w:t>
      </w:r>
      <w:r w:rsidRPr="00B44381">
        <w:rPr>
          <w:rFonts w:ascii="HelveticaNeueLT Std Lt Cn" w:hAnsi="HelveticaNeueLT Std Lt Cn"/>
          <w:color w:val="auto"/>
          <w:sz w:val="22"/>
          <w:szCs w:val="22"/>
        </w:rPr>
        <w:t xml:space="preserve">: </w:t>
      </w:r>
    </w:p>
    <w:p w14:paraId="5C357B8D"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I - telheiros, com laterais abertas, destinados à proteção de utensílios, caixas d'água, tanques e outras instalações desde que não tenham área superior a 10m</w:t>
      </w:r>
      <w:r w:rsidRPr="00B44381">
        <w:rPr>
          <w:rFonts w:ascii="HelveticaNeueLT Std Lt Cn" w:hAnsi="HelveticaNeueLT Std Lt Cn"/>
          <w:i/>
          <w:color w:val="auto"/>
          <w:sz w:val="22"/>
          <w:szCs w:val="22"/>
          <w:vertAlign w:val="superscript"/>
        </w:rPr>
        <w:t>2</w:t>
      </w:r>
      <w:r w:rsidRPr="00B44381">
        <w:rPr>
          <w:rFonts w:ascii="HelveticaNeueLT Std Lt Cn" w:hAnsi="HelveticaNeueLT Std Lt Cn"/>
          <w:i/>
          <w:color w:val="auto"/>
          <w:sz w:val="22"/>
          <w:szCs w:val="22"/>
        </w:rPr>
        <w:t xml:space="preserve"> (dez metros quadrados);</w:t>
      </w:r>
    </w:p>
    <w:p w14:paraId="0AD1B90D" w14:textId="77777777" w:rsidR="00687792" w:rsidRPr="00B44381" w:rsidRDefault="00687792" w:rsidP="00687792">
      <w:pPr>
        <w:ind w:firstLine="1134"/>
        <w:jc w:val="both"/>
        <w:rPr>
          <w:rFonts w:ascii="HelveticaNeueLT Std Lt Cn" w:hAnsi="HelveticaNeueLT Std Lt Cn"/>
          <w:i/>
        </w:rPr>
      </w:pPr>
      <w:r w:rsidRPr="00B44381">
        <w:rPr>
          <w:rFonts w:ascii="HelveticaNeueLT Std Lt Cn" w:hAnsi="HelveticaNeueLT Std Lt Cn"/>
          <w:i/>
        </w:rPr>
        <w:t>II - platibandas e beirais de telhado até 3m (três metros) de projeção;</w:t>
      </w:r>
    </w:p>
    <w:p w14:paraId="2AB4DF9F"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III - passagens cobertas, com largura máxima de 3m (três metros), com laterais abertas, destinadas apenas à circulação de pessoas ou de mercadorias; </w:t>
      </w:r>
    </w:p>
    <w:p w14:paraId="77F39D91"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V -  reservatórios de água; </w:t>
      </w:r>
    </w:p>
    <w:p w14:paraId="57F0B677"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VI - piscinas, </w:t>
      </w:r>
      <w:r w:rsidRPr="00B44381">
        <w:rPr>
          <w:rFonts w:ascii="HelveticaNeueLT Std Lt Cn" w:hAnsi="HelveticaNeueLT Std Lt Cn"/>
          <w:b/>
          <w:i/>
          <w:color w:val="auto"/>
          <w:sz w:val="22"/>
          <w:szCs w:val="22"/>
        </w:rPr>
        <w:t>banheiros</w:t>
      </w:r>
      <w:r w:rsidRPr="00B44381">
        <w:rPr>
          <w:rFonts w:ascii="HelveticaNeueLT Std Lt Cn" w:hAnsi="HelveticaNeueLT Std Lt Cn"/>
          <w:i/>
          <w:color w:val="auto"/>
          <w:sz w:val="22"/>
          <w:szCs w:val="22"/>
        </w:rPr>
        <w:t xml:space="preserve">, vestiários e assemelhados, </w:t>
      </w:r>
      <w:r w:rsidRPr="00B44381">
        <w:rPr>
          <w:rFonts w:ascii="HelveticaNeueLT Std Lt Cn" w:hAnsi="HelveticaNeueLT Std Lt Cn"/>
          <w:b/>
          <w:i/>
          <w:color w:val="auto"/>
          <w:sz w:val="22"/>
          <w:szCs w:val="22"/>
        </w:rPr>
        <w:t>no tocante a sistemas hidráulicos</w:t>
      </w:r>
      <w:r w:rsidRPr="00B44381">
        <w:rPr>
          <w:rFonts w:ascii="HelveticaNeueLT Std Lt Cn" w:hAnsi="HelveticaNeueLT Std Lt Cn"/>
          <w:i/>
          <w:color w:val="auto"/>
          <w:sz w:val="22"/>
          <w:szCs w:val="22"/>
        </w:rPr>
        <w:t xml:space="preserve">, alarme de incêndio e </w:t>
      </w:r>
      <w:r w:rsidRPr="00B44381">
        <w:rPr>
          <w:rFonts w:ascii="HelveticaNeueLT Std Lt Cn" w:hAnsi="HelveticaNeueLT Std Lt Cn"/>
          <w:b/>
          <w:i/>
          <w:color w:val="auto"/>
          <w:sz w:val="22"/>
          <w:szCs w:val="22"/>
        </w:rPr>
        <w:t>quadras esportivas</w:t>
      </w:r>
      <w:r w:rsidRPr="00B44381">
        <w:rPr>
          <w:rFonts w:ascii="HelveticaNeueLT Std Lt Cn" w:hAnsi="HelveticaNeueLT Std Lt Cn"/>
          <w:i/>
          <w:color w:val="auto"/>
          <w:sz w:val="22"/>
          <w:szCs w:val="22"/>
        </w:rPr>
        <w:t xml:space="preserve"> </w:t>
      </w:r>
      <w:r w:rsidRPr="00B44381">
        <w:rPr>
          <w:rFonts w:ascii="HelveticaNeueLT Std Lt Cn" w:hAnsi="HelveticaNeueLT Std Lt Cn"/>
          <w:b/>
          <w:i/>
          <w:color w:val="auto"/>
          <w:sz w:val="22"/>
          <w:szCs w:val="22"/>
        </w:rPr>
        <w:t>com cobertura e sem paredes</w:t>
      </w:r>
      <w:r w:rsidRPr="00B44381">
        <w:rPr>
          <w:rFonts w:ascii="HelveticaNeueLT Std Lt Cn" w:hAnsi="HelveticaNeueLT Std Lt Cn"/>
          <w:i/>
          <w:color w:val="auto"/>
          <w:sz w:val="22"/>
          <w:szCs w:val="22"/>
        </w:rPr>
        <w:t xml:space="preserve">; </w:t>
      </w:r>
    </w:p>
    <w:p w14:paraId="4894D78F" w14:textId="77777777" w:rsidR="00687792" w:rsidRPr="00B44381" w:rsidRDefault="00687792" w:rsidP="00687792">
      <w:pPr>
        <w:ind w:firstLine="1134"/>
        <w:jc w:val="both"/>
        <w:rPr>
          <w:rFonts w:ascii="HelveticaNeueLT Std Lt Cn" w:hAnsi="HelveticaNeueLT Std Lt Cn"/>
        </w:rPr>
      </w:pPr>
    </w:p>
    <w:p w14:paraId="111E6B1C"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Dessa forma, para calcularmos a área ser protegida (AP) tem que descontar da área total (AT) a área dos sanitários masculinos (AM) e femininos (AF), dos professores (AP) e da lavanderia (AL), logo:</w:t>
      </w:r>
    </w:p>
    <w:p w14:paraId="56FFC2B3" w14:textId="77777777" w:rsidR="00687792" w:rsidRPr="00B44381" w:rsidRDefault="00687792" w:rsidP="00687792">
      <w:pPr>
        <w:ind w:firstLine="1134"/>
        <w:jc w:val="both"/>
        <w:rPr>
          <w:rFonts w:ascii="HelveticaNeueLT Std Lt Cn" w:hAnsi="HelveticaNeueLT Std Lt Cn"/>
        </w:rPr>
      </w:pPr>
    </w:p>
    <w:p w14:paraId="2CDD2957"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AP = AT – AM – AF – AP – AL onde:</w:t>
      </w:r>
    </w:p>
    <w:p w14:paraId="3B87C00E" w14:textId="77777777"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AP = 890,73 – 16,49 – 16,49 – 3,51 - 6,87  </w:t>
      </w:r>
    </w:p>
    <w:p w14:paraId="61DF9D92" w14:textId="77777777" w:rsidR="00687792" w:rsidRPr="00B44381" w:rsidRDefault="00687792" w:rsidP="00687792">
      <w:pPr>
        <w:ind w:firstLine="1134"/>
        <w:jc w:val="both"/>
        <w:rPr>
          <w:rFonts w:ascii="HelveticaNeueLT Std Lt Cn" w:hAnsi="HelveticaNeueLT Std Lt Cn"/>
          <w:b/>
          <w:vertAlign w:val="superscript"/>
        </w:rPr>
      </w:pPr>
      <w:r w:rsidRPr="00B44381">
        <w:rPr>
          <w:rFonts w:ascii="HelveticaNeueLT Std Lt Cn" w:hAnsi="HelveticaNeueLT Std Lt Cn"/>
          <w:b/>
        </w:rPr>
        <w:t>AP = 847,37  m</w:t>
      </w:r>
      <w:r w:rsidRPr="00B44381">
        <w:rPr>
          <w:rFonts w:ascii="HelveticaNeueLT Std Lt Cn" w:hAnsi="HelveticaNeueLT Std Lt Cn"/>
          <w:b/>
          <w:vertAlign w:val="superscript"/>
        </w:rPr>
        <w:t>2</w:t>
      </w:r>
    </w:p>
    <w:p w14:paraId="5AACC4A0" w14:textId="77777777" w:rsidR="00687792" w:rsidRPr="00B44381" w:rsidRDefault="00687792" w:rsidP="00687792">
      <w:pPr>
        <w:autoSpaceDE w:val="0"/>
        <w:autoSpaceDN w:val="0"/>
        <w:adjustRightInd w:val="0"/>
        <w:jc w:val="both"/>
        <w:rPr>
          <w:rFonts w:ascii="HelveticaNeueLT Std Lt Cn" w:hAnsi="HelveticaNeueLT Std Lt Cn"/>
        </w:rPr>
      </w:pPr>
    </w:p>
    <w:p w14:paraId="31001F1E" w14:textId="77777777" w:rsidR="00687792" w:rsidRPr="00B44381" w:rsidRDefault="00687792" w:rsidP="00687792">
      <w:pPr>
        <w:autoSpaceDE w:val="0"/>
        <w:autoSpaceDN w:val="0"/>
        <w:adjustRightInd w:val="0"/>
        <w:ind w:firstLine="1134"/>
        <w:jc w:val="both"/>
        <w:rPr>
          <w:rFonts w:ascii="HelveticaNeueLT Std Lt Cn" w:hAnsi="HelveticaNeueLT Std Lt Cn"/>
          <w:b/>
        </w:rPr>
      </w:pPr>
      <w:r w:rsidRPr="00B44381">
        <w:rPr>
          <w:rFonts w:ascii="HelveticaNeueLT Std Lt Cn" w:hAnsi="HelveticaNeueLT Std Lt Cn"/>
          <w:b/>
        </w:rPr>
        <w:t xml:space="preserve">Como a Escola NÃO SE ENQUADRA no item II do artigo 21 da Lei complementar nº </w:t>
      </w:r>
      <w:r w:rsidRPr="00B44381">
        <w:rPr>
          <w:rFonts w:ascii="HelveticaNeueLT Std Lt Cn" w:hAnsi="HelveticaNeueLT Std Lt Cn"/>
          <w:b/>
          <w:bCs/>
        </w:rPr>
        <w:t>14.376/2013, por exceder a Área Total Edificada, trata-se de um PPCI.</w:t>
      </w:r>
    </w:p>
    <w:p w14:paraId="6CB69870" w14:textId="77777777" w:rsidR="00687792" w:rsidRPr="00B44381" w:rsidRDefault="00687792" w:rsidP="00687792">
      <w:pPr>
        <w:autoSpaceDE w:val="0"/>
        <w:autoSpaceDN w:val="0"/>
        <w:adjustRightInd w:val="0"/>
        <w:jc w:val="both"/>
        <w:rPr>
          <w:rFonts w:ascii="HelveticaNeueLT Std Lt Cn" w:hAnsi="HelveticaNeueLT Std Lt Cn" w:cs="Arial"/>
          <w:b/>
          <w:color w:val="0000FF"/>
        </w:rPr>
      </w:pPr>
    </w:p>
    <w:p w14:paraId="3402F906" w14:textId="77777777" w:rsidR="00687792" w:rsidRPr="00B44381" w:rsidRDefault="00687792" w:rsidP="00687792">
      <w:pPr>
        <w:numPr>
          <w:ilvl w:val="0"/>
          <w:numId w:val="25"/>
        </w:numPr>
        <w:jc w:val="both"/>
        <w:rPr>
          <w:rFonts w:ascii="HelveticaNeueLT Std Lt Cn" w:hAnsi="HelveticaNeueLT Std Lt Cn"/>
          <w:b/>
        </w:rPr>
      </w:pPr>
      <w:r w:rsidRPr="00B44381">
        <w:rPr>
          <w:rFonts w:ascii="HelveticaNeueLT Std Lt Cn" w:hAnsi="HelveticaNeueLT Std Lt Cn"/>
          <w:b/>
        </w:rPr>
        <w:t>CLASSIFICAÇÃO DA EDIFICAÇÃO</w:t>
      </w:r>
    </w:p>
    <w:p w14:paraId="71182A3A" w14:textId="77777777" w:rsidR="00687792" w:rsidRPr="00B44381" w:rsidRDefault="00687792" w:rsidP="00687792">
      <w:pPr>
        <w:jc w:val="both"/>
        <w:rPr>
          <w:rFonts w:ascii="HelveticaNeueLT Std Lt Cn" w:hAnsi="HelveticaNeueLT Std Lt Cn"/>
          <w:b/>
        </w:rPr>
      </w:pPr>
    </w:p>
    <w:p w14:paraId="4718E51C" w14:textId="77777777"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OCUPAÇÃO</w:t>
      </w:r>
    </w:p>
    <w:p w14:paraId="211A4EB2" w14:textId="77777777" w:rsidR="00687792" w:rsidRPr="00B44381" w:rsidRDefault="00687792" w:rsidP="00687792">
      <w:pPr>
        <w:jc w:val="both"/>
        <w:rPr>
          <w:rFonts w:ascii="HelveticaNeueLT Std Lt Cn" w:hAnsi="HelveticaNeueLT Std Lt Cn"/>
        </w:rPr>
      </w:pPr>
    </w:p>
    <w:p w14:paraId="0949CF3F"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Tabela 1</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14:paraId="6FA0496C"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lastRenderedPageBreak/>
        <w:t>Grupo: E</w:t>
      </w:r>
    </w:p>
    <w:p w14:paraId="732DB482"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Ocupação/Uso:  Educacional e cultura física </w:t>
      </w:r>
    </w:p>
    <w:p w14:paraId="3B72DE3B"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Divisão: E-1</w:t>
      </w:r>
    </w:p>
    <w:p w14:paraId="40C452C7"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Descrição: Escola em geral </w:t>
      </w:r>
    </w:p>
    <w:p w14:paraId="46A871DC" w14:textId="77777777" w:rsidR="00687792" w:rsidRPr="00B44381" w:rsidRDefault="00687792" w:rsidP="00687792">
      <w:pPr>
        <w:autoSpaceDE w:val="0"/>
        <w:autoSpaceDN w:val="0"/>
        <w:adjustRightInd w:val="0"/>
        <w:jc w:val="both"/>
        <w:rPr>
          <w:rFonts w:ascii="HelveticaNeueLT Std Lt Cn" w:hAnsi="HelveticaNeueLT Std Lt Cn"/>
        </w:rPr>
      </w:pPr>
    </w:p>
    <w:p w14:paraId="4724EF65" w14:textId="77777777"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ALTURA</w:t>
      </w:r>
    </w:p>
    <w:p w14:paraId="6F00D3CC" w14:textId="77777777" w:rsidR="00687792" w:rsidRPr="00B44381" w:rsidRDefault="00687792" w:rsidP="00687792">
      <w:pPr>
        <w:autoSpaceDE w:val="0"/>
        <w:autoSpaceDN w:val="0"/>
        <w:adjustRightInd w:val="0"/>
        <w:ind w:firstLine="1134"/>
        <w:jc w:val="both"/>
        <w:rPr>
          <w:rFonts w:ascii="HelveticaNeueLT Std Lt Cn" w:hAnsi="HelveticaNeueLT Std Lt Cn"/>
        </w:rPr>
      </w:pPr>
    </w:p>
    <w:p w14:paraId="0DCA3EB6"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 xml:space="preserve">Tabela 2 </w:t>
      </w:r>
      <w:r w:rsidRPr="00B44381">
        <w:rPr>
          <w:rFonts w:ascii="HelveticaNeueLT Std Lt Cn" w:hAnsi="HelveticaNeueLT Std Lt Cn"/>
        </w:rPr>
        <w:t xml:space="preserve">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14:paraId="22D47A80"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Tipo : II</w:t>
      </w:r>
    </w:p>
    <w:p w14:paraId="4C6C44AF"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Altura: </w:t>
      </w:r>
      <w:r w:rsidRPr="00B44381">
        <w:rPr>
          <w:rFonts w:ascii="HelveticaNeueLT Std Lt Cn" w:hAnsi="HelveticaNeueLT Std Lt Cn"/>
          <w:u w:val="single"/>
        </w:rPr>
        <w:t>&lt;</w:t>
      </w:r>
      <w:r w:rsidRPr="00B44381">
        <w:rPr>
          <w:rFonts w:ascii="HelveticaNeueLT Std Lt Cn" w:hAnsi="HelveticaNeueLT Std Lt Cn"/>
        </w:rPr>
        <w:t xml:space="preserve"> 6,0 m</w:t>
      </w:r>
    </w:p>
    <w:p w14:paraId="7093D2A6" w14:textId="77777777" w:rsidR="00687792" w:rsidRPr="00B44381" w:rsidRDefault="00687792" w:rsidP="00687792">
      <w:pPr>
        <w:autoSpaceDE w:val="0"/>
        <w:autoSpaceDN w:val="0"/>
        <w:adjustRightInd w:val="0"/>
        <w:ind w:left="360"/>
        <w:jc w:val="both"/>
        <w:rPr>
          <w:rFonts w:ascii="HelveticaNeueLT Std Lt Cn" w:hAnsi="HelveticaNeueLT Std Lt Cn"/>
        </w:rPr>
      </w:pPr>
    </w:p>
    <w:p w14:paraId="72052BC7" w14:textId="77777777"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 xml:space="preserve">   CLASSIFICAÇÃO DAS EDIFICAÇÕES E ÁREAS DE RISCO DE INCÊNDIO  QUANTO AO GRAU DE RISCO DE INCÊNDIO</w:t>
      </w:r>
    </w:p>
    <w:p w14:paraId="4B6D6CB3" w14:textId="77777777" w:rsidR="00687792" w:rsidRPr="00B44381" w:rsidRDefault="00687792" w:rsidP="00687792">
      <w:pPr>
        <w:autoSpaceDE w:val="0"/>
        <w:autoSpaceDN w:val="0"/>
        <w:adjustRightInd w:val="0"/>
        <w:ind w:left="360"/>
        <w:jc w:val="both"/>
        <w:rPr>
          <w:rFonts w:ascii="HelveticaNeueLT Std Lt Cn" w:hAnsi="HelveticaNeueLT Std Lt Cn"/>
        </w:rPr>
      </w:pPr>
    </w:p>
    <w:p w14:paraId="3FEFEF29"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Tabela 3</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14:paraId="72B6D374"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Risco: Médio*</w:t>
      </w:r>
    </w:p>
    <w:p w14:paraId="6ADB07FE"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Carga de incêndio: Entre 300 e 1.200MJ/m² </w:t>
      </w:r>
    </w:p>
    <w:p w14:paraId="6FCE890A" w14:textId="77777777" w:rsidR="00687792" w:rsidRPr="00B44381" w:rsidRDefault="00687792" w:rsidP="00687792">
      <w:pPr>
        <w:autoSpaceDE w:val="0"/>
        <w:autoSpaceDN w:val="0"/>
        <w:adjustRightInd w:val="0"/>
        <w:ind w:firstLine="1134"/>
        <w:jc w:val="both"/>
        <w:rPr>
          <w:rFonts w:ascii="HelveticaNeueLT Std Lt Cn" w:hAnsi="HelveticaNeueLT Std Lt Cn"/>
          <w:b/>
        </w:rPr>
      </w:pPr>
      <w:r w:rsidRPr="00B44381">
        <w:rPr>
          <w:rFonts w:ascii="HelveticaNeueLT Std Lt Cn" w:hAnsi="HelveticaNeueLT Std Lt Cn"/>
        </w:rPr>
        <w:t xml:space="preserve">Conforme classificação CNAE: </w:t>
      </w:r>
      <w:r w:rsidRPr="00B44381">
        <w:rPr>
          <w:rFonts w:ascii="HelveticaNeueLT Std Lt Cn" w:hAnsi="HelveticaNeueLT Std Lt Cn"/>
          <w:b/>
        </w:rPr>
        <w:t>Risco Médio</w:t>
      </w:r>
    </w:p>
    <w:p w14:paraId="616C48E1"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rPr>
        <w:t>Código CNAE: 8513-9/00</w:t>
      </w:r>
    </w:p>
    <w:p w14:paraId="1234D082" w14:textId="77777777" w:rsidR="00687792" w:rsidRPr="00B44381" w:rsidRDefault="00687792" w:rsidP="00687792">
      <w:pPr>
        <w:autoSpaceDE w:val="0"/>
        <w:autoSpaceDN w:val="0"/>
        <w:adjustRightInd w:val="0"/>
        <w:jc w:val="both"/>
        <w:rPr>
          <w:rFonts w:ascii="HelveticaNeueLT Std Lt Cn" w:hAnsi="HelveticaNeueLT Std Lt Cn"/>
          <w:color w:val="0000FF"/>
        </w:rPr>
      </w:pPr>
    </w:p>
    <w:p w14:paraId="0F2FCCDE" w14:textId="77777777"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CARGA DE INCÊNDIO ESPECÍFICA POR CLASSIFICAÇÃO NACIONAL DE ATIVIDADES ECONÔMICAS – CNAE</w:t>
      </w:r>
    </w:p>
    <w:p w14:paraId="37D3189F" w14:textId="77777777" w:rsidR="00687792" w:rsidRPr="00B44381" w:rsidRDefault="00687792" w:rsidP="00687792">
      <w:pPr>
        <w:autoSpaceDE w:val="0"/>
        <w:autoSpaceDN w:val="0"/>
        <w:adjustRightInd w:val="0"/>
        <w:jc w:val="both"/>
        <w:rPr>
          <w:rFonts w:ascii="HelveticaNeueLT Std Lt Cn" w:hAnsi="HelveticaNeueLT Std Lt Cn"/>
        </w:rPr>
      </w:pPr>
    </w:p>
    <w:p w14:paraId="3864598A"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Tabela 3.1</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01 de novembro de 2016, e suas alterações.</w:t>
      </w:r>
    </w:p>
    <w:p w14:paraId="7CCBCB6F"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Ocupação/Uso: Educacional e cultura física </w:t>
      </w:r>
    </w:p>
    <w:p w14:paraId="31486C6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Descrição: Escola em geral </w:t>
      </w:r>
    </w:p>
    <w:p w14:paraId="427316F6"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Divisão: </w:t>
      </w:r>
      <w:r w:rsidRPr="00B44381">
        <w:rPr>
          <w:rFonts w:ascii="HelveticaNeueLT Std Lt Cn" w:hAnsi="HelveticaNeueLT Std Lt Cn"/>
          <w:b/>
        </w:rPr>
        <w:t>E-1</w:t>
      </w:r>
      <w:r w:rsidRPr="00B44381">
        <w:rPr>
          <w:rFonts w:ascii="HelveticaNeueLT Std Lt Cn" w:hAnsi="HelveticaNeueLT Std Lt Cn"/>
        </w:rPr>
        <w:t>, E-2, E-4 e E-6</w:t>
      </w:r>
    </w:p>
    <w:p w14:paraId="5444C504"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Carga de Incêndio (qfi) em MJ/m</w:t>
      </w:r>
      <w:r w:rsidRPr="00B44381">
        <w:rPr>
          <w:rFonts w:ascii="HelveticaNeueLT Std Lt Cn" w:hAnsi="HelveticaNeueLT Std Lt Cn"/>
          <w:vertAlign w:val="superscript"/>
        </w:rPr>
        <w:t>2</w:t>
      </w:r>
      <w:r w:rsidRPr="00B44381">
        <w:rPr>
          <w:rFonts w:ascii="HelveticaNeueLT Std Lt Cn" w:hAnsi="HelveticaNeueLT Std Lt Cn"/>
        </w:rPr>
        <w:t xml:space="preserve">:  </w:t>
      </w:r>
      <w:r w:rsidRPr="00B44381">
        <w:rPr>
          <w:rFonts w:ascii="HelveticaNeueLT Std Lt Cn" w:hAnsi="HelveticaNeueLT Std Lt Cn"/>
          <w:b/>
        </w:rPr>
        <w:t>450 (Médio)</w:t>
      </w:r>
    </w:p>
    <w:p w14:paraId="6D4708A3" w14:textId="77777777" w:rsidR="00687792" w:rsidRPr="00B44381" w:rsidRDefault="00687792" w:rsidP="00687792">
      <w:pPr>
        <w:autoSpaceDE w:val="0"/>
        <w:autoSpaceDN w:val="0"/>
        <w:adjustRightInd w:val="0"/>
        <w:jc w:val="both"/>
        <w:rPr>
          <w:rFonts w:ascii="HelveticaNeueLT Std Lt Cn" w:hAnsi="HelveticaNeueLT Std Lt Cn"/>
        </w:rPr>
      </w:pPr>
    </w:p>
    <w:p w14:paraId="59233B6A" w14:textId="77777777"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EXIGÊNCIAS PARA EDIFICAÇÕES E ÁREAS DE RISCO DE INCÊNDIO</w:t>
      </w:r>
    </w:p>
    <w:p w14:paraId="37AB486B"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Conforme Tabela 4 do Anexo “B” do Decreto Estadual n.º 51.803, de 01 de novembro de 2016, e suas alterações.</w:t>
      </w:r>
    </w:p>
    <w:p w14:paraId="410614D3"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TABELA 4. </w:t>
      </w:r>
      <w:r w:rsidRPr="00B44381">
        <w:rPr>
          <w:rFonts w:ascii="HelveticaNeueLT Std Lt Cn" w:hAnsi="HelveticaNeueLT Std Lt Cn"/>
          <w:bCs/>
        </w:rPr>
        <w:t>EXIGÊNCIAS PARA EDIFICAÇÕES EXISTENTES:</w:t>
      </w:r>
    </w:p>
    <w:p w14:paraId="2159C855"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PARA QUALQUER PERÍODO </w:t>
      </w:r>
      <w:r w:rsidRPr="00B44381">
        <w:rPr>
          <w:rFonts w:ascii="HelveticaNeueLT Std Lt Cn" w:hAnsi="HelveticaNeueLT Std Lt Cn"/>
          <w:b/>
          <w:bCs/>
          <w:color w:val="auto"/>
          <w:sz w:val="22"/>
          <w:szCs w:val="22"/>
        </w:rPr>
        <w:t xml:space="preserve">DE EXISTÊNCIA DA EDIFICAÇÃO E ÁREAS DE RISCO </w:t>
      </w:r>
      <w:r w:rsidRPr="00B44381">
        <w:rPr>
          <w:rFonts w:ascii="HelveticaNeueLT Std Lt Cn" w:hAnsi="HelveticaNeueLT Std Lt Cn"/>
          <w:color w:val="auto"/>
          <w:sz w:val="22"/>
          <w:szCs w:val="22"/>
        </w:rPr>
        <w:t xml:space="preserve">ANTERIOR À VIGÊNCIA DESTE CÓDIGO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CONFORME RTCBMRS</w:t>
      </w:r>
      <w:r w:rsidRPr="00B44381">
        <w:rPr>
          <w:rFonts w:ascii="HelveticaNeueLT Std Lt Cn" w:hAnsi="HelveticaNeueLT Std Lt Cn"/>
          <w:color w:val="auto"/>
          <w:sz w:val="22"/>
          <w:szCs w:val="22"/>
        </w:rPr>
        <w:t xml:space="preserve">. </w:t>
      </w:r>
    </w:p>
    <w:p w14:paraId="0C672B04" w14:textId="77777777" w:rsidR="00687792" w:rsidRPr="00B44381" w:rsidRDefault="00687792" w:rsidP="00687792">
      <w:pPr>
        <w:pStyle w:val="Default"/>
        <w:jc w:val="both"/>
        <w:rPr>
          <w:rFonts w:ascii="HelveticaNeueLT Std Lt Cn" w:hAnsi="HelveticaNeueLT Std Lt Cn"/>
          <w:color w:val="auto"/>
          <w:sz w:val="22"/>
          <w:szCs w:val="22"/>
        </w:rPr>
      </w:pPr>
    </w:p>
    <w:p w14:paraId="6CE9EC87"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De acordo com a </w:t>
      </w:r>
      <w:r w:rsidRPr="00B44381">
        <w:rPr>
          <w:rFonts w:ascii="HelveticaNeueLT Std Lt Cn" w:hAnsi="HelveticaNeueLT Std Lt Cn" w:cs="Arial"/>
          <w:bCs/>
        </w:rPr>
        <w:t>RESOLUÇÃO TÉCNICA DO CBMRS Nº 05 - PARTE 07 - PROCESSO DE SEGURANÇA CONTRA INCÊNDIO: EDIFICAÇÕES E ÁREAS DE RISCO DE INCÊDIO EXISTENTES / 2016</w:t>
      </w:r>
    </w:p>
    <w:p w14:paraId="6523DA19"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Na TABELA 6E </w:t>
      </w:r>
      <w:r w:rsidRPr="00B44381">
        <w:rPr>
          <w:rFonts w:ascii="HelveticaNeueLT Std Lt Cn" w:hAnsi="HelveticaNeueLT Std Lt Cn"/>
          <w:b/>
          <w:bCs/>
          <w:color w:val="auto"/>
          <w:sz w:val="22"/>
          <w:szCs w:val="22"/>
        </w:rPr>
        <w:t>EDIFICAÇÕES DO GRUPO E COM ÁREA SUPERIOR A 750 M</w:t>
      </w:r>
      <w:r w:rsidRPr="00B44381">
        <w:rPr>
          <w:rFonts w:ascii="HelveticaNeueLT Std Lt Cn" w:hAnsi="HelveticaNeueLT Std Lt Cn"/>
          <w:b/>
          <w:bCs/>
          <w:color w:val="auto"/>
          <w:sz w:val="22"/>
          <w:szCs w:val="22"/>
          <w:vertAlign w:val="superscript"/>
        </w:rPr>
        <w:t xml:space="preserve">2  </w:t>
      </w:r>
      <w:r w:rsidRPr="00B44381">
        <w:rPr>
          <w:rFonts w:ascii="HelveticaNeueLT Std Lt Cn" w:hAnsi="HelveticaNeueLT Std Lt Cn"/>
          <w:b/>
          <w:bCs/>
          <w:color w:val="auto"/>
          <w:sz w:val="22"/>
          <w:szCs w:val="22"/>
        </w:rPr>
        <w:t xml:space="preserve"> OU ALTURA SUPERIOR A 12,00 M </w:t>
      </w:r>
      <w:r w:rsidRPr="00B44381">
        <w:rPr>
          <w:rFonts w:ascii="HelveticaNeueLT Std Lt Cn" w:hAnsi="HelveticaNeueLT Std Lt Cn"/>
          <w:color w:val="auto"/>
          <w:sz w:val="22"/>
          <w:szCs w:val="22"/>
        </w:rPr>
        <w:t xml:space="preserve">do </w:t>
      </w:r>
      <w:r w:rsidRPr="00B44381">
        <w:rPr>
          <w:rFonts w:ascii="HelveticaNeueLT Std Lt Cn" w:hAnsi="HelveticaNeueLT Std Lt Cn"/>
          <w:b/>
          <w:color w:val="auto"/>
          <w:sz w:val="22"/>
          <w:szCs w:val="22"/>
        </w:rPr>
        <w:t>ANEXO A</w:t>
      </w:r>
      <w:r w:rsidRPr="00B44381">
        <w:rPr>
          <w:rFonts w:ascii="HelveticaNeueLT Std Lt Cn" w:hAnsi="HelveticaNeueLT Std Lt Cn"/>
          <w:color w:val="auto"/>
          <w:sz w:val="22"/>
          <w:szCs w:val="22"/>
        </w:rPr>
        <w:t xml:space="preserve"> da referida resolução, temos a classificação:</w:t>
      </w:r>
    </w:p>
    <w:p w14:paraId="2B72D005"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Grupo de ocupação e uso: GRUPO  E – EDUCACIONAL E CULTURAL</w:t>
      </w:r>
    </w:p>
    <w:p w14:paraId="6EA3089C"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Divisão: E-1, E-2, E-3, E-4, E-5 e E-6</w:t>
      </w:r>
    </w:p>
    <w:p w14:paraId="7F8E3CBB"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Classificação quanto à altura:  H </w:t>
      </w:r>
      <w:r w:rsidRPr="00B44381">
        <w:rPr>
          <w:rFonts w:ascii="HelveticaNeueLT Std Lt Cn" w:hAnsi="HelveticaNeueLT Std Lt Cn"/>
          <w:color w:val="auto"/>
          <w:sz w:val="22"/>
          <w:szCs w:val="22"/>
          <w:u w:val="single"/>
        </w:rPr>
        <w:t>&lt;</w:t>
      </w:r>
      <w:r w:rsidRPr="00B44381">
        <w:rPr>
          <w:rFonts w:ascii="HelveticaNeueLT Std Lt Cn" w:hAnsi="HelveticaNeueLT Std Lt Cn"/>
          <w:color w:val="auto"/>
          <w:sz w:val="22"/>
          <w:szCs w:val="22"/>
        </w:rPr>
        <w:t xml:space="preserve"> 6,0m</w:t>
      </w:r>
    </w:p>
    <w:p w14:paraId="0EBCE013"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7EED0267" w14:textId="77777777" w:rsidR="00687792" w:rsidRPr="00B44381" w:rsidRDefault="00687792" w:rsidP="00687792">
      <w:pPr>
        <w:pStyle w:val="Default"/>
        <w:ind w:firstLine="1134"/>
        <w:jc w:val="both"/>
        <w:rPr>
          <w:rFonts w:ascii="HelveticaNeueLT Std Lt Cn" w:hAnsi="HelveticaNeueLT Std Lt Cn"/>
          <w:b/>
          <w:color w:val="auto"/>
          <w:sz w:val="32"/>
          <w:szCs w:val="32"/>
        </w:rPr>
      </w:pPr>
      <w:r w:rsidRPr="00B44381">
        <w:rPr>
          <w:rFonts w:ascii="HelveticaNeueLT Std Lt Cn" w:hAnsi="HelveticaNeueLT Std Lt Cn"/>
          <w:color w:val="0000FF"/>
          <w:sz w:val="22"/>
          <w:szCs w:val="22"/>
        </w:rPr>
        <w:t xml:space="preserve"> </w:t>
      </w:r>
      <w:r w:rsidRPr="00B44381">
        <w:rPr>
          <w:rFonts w:ascii="HelveticaNeueLT Std Lt Cn" w:hAnsi="HelveticaNeueLT Std Lt Cn"/>
          <w:b/>
          <w:color w:val="auto"/>
          <w:sz w:val="32"/>
          <w:szCs w:val="32"/>
        </w:rPr>
        <w:t>Medidas de segurança contra incêndio:</w:t>
      </w:r>
    </w:p>
    <w:p w14:paraId="658230E3"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Acesso de viaturas a edificação;</w:t>
      </w:r>
    </w:p>
    <w:p w14:paraId="4E9A5DE3" w14:textId="77777777" w:rsidR="00687792" w:rsidRPr="00B44381" w:rsidRDefault="00687792" w:rsidP="00687792">
      <w:pPr>
        <w:pStyle w:val="Default"/>
        <w:ind w:left="2061"/>
        <w:jc w:val="both"/>
        <w:rPr>
          <w:rFonts w:ascii="HelveticaNeueLT Std Lt Cn" w:hAnsi="HelveticaNeueLT Std Lt Cn"/>
          <w:b/>
          <w:color w:val="auto"/>
          <w:sz w:val="22"/>
          <w:szCs w:val="22"/>
        </w:rPr>
      </w:pPr>
    </w:p>
    <w:p w14:paraId="1310BD1C"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rPr>
        <w:t>Não aplicado.</w:t>
      </w:r>
      <w:r w:rsidRPr="00B44381">
        <w:rPr>
          <w:rFonts w:ascii="HelveticaNeueLT Std Lt Cn" w:hAnsi="HelveticaNeueLT Std Lt Cn"/>
        </w:rPr>
        <w:t xml:space="preserve"> Por ocasião da nota específica da </w:t>
      </w:r>
      <w:r w:rsidRPr="00B44381">
        <w:rPr>
          <w:rFonts w:ascii="HelveticaNeueLT Std Lt Cn" w:hAnsi="HelveticaNeueLT Std Lt Cn" w:cs="Arial"/>
          <w:bCs/>
        </w:rPr>
        <w:t xml:space="preserve">RESOLUÇÃO TÉCNICA DO CBMRS Nº 05 - PARTE 07 - PROCESSO DE SEGURANÇA CONTRA INCÊNDIO: EDIFICAÇÕES E ÁREAS DE RISCO DE INCÊDIO EXISTENTES / 2016 torna-se necessária somente para edificações afastadas mais de 20 m da via pública, o que NÃO é o caso. </w:t>
      </w:r>
    </w:p>
    <w:p w14:paraId="0433A761" w14:textId="77777777" w:rsidR="00687792" w:rsidRPr="00B44381" w:rsidRDefault="00687792" w:rsidP="00687792">
      <w:pPr>
        <w:pStyle w:val="Default"/>
        <w:ind w:firstLine="1134"/>
        <w:jc w:val="center"/>
        <w:rPr>
          <w:rFonts w:ascii="HelveticaNeueLT Std Lt Cn" w:hAnsi="HelveticaNeueLT Std Lt Cn"/>
          <w:color w:val="auto"/>
          <w:sz w:val="22"/>
          <w:szCs w:val="22"/>
        </w:rPr>
      </w:pPr>
    </w:p>
    <w:p w14:paraId="4CA8DD4C"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Saídas de emergência;</w:t>
      </w:r>
    </w:p>
    <w:p w14:paraId="053E9B22" w14:textId="77777777" w:rsidR="00687792" w:rsidRPr="00B44381" w:rsidRDefault="00687792" w:rsidP="00687792">
      <w:pPr>
        <w:autoSpaceDE w:val="0"/>
        <w:autoSpaceDN w:val="0"/>
        <w:adjustRightInd w:val="0"/>
        <w:ind w:firstLine="1134"/>
        <w:jc w:val="both"/>
        <w:rPr>
          <w:rFonts w:ascii="HelveticaNeueLT Std Lt Cn" w:hAnsi="HelveticaNeueLT Std Lt Cn"/>
          <w:iCs/>
        </w:rPr>
      </w:pPr>
      <w:r w:rsidRPr="00B44381">
        <w:rPr>
          <w:rFonts w:ascii="HelveticaNeueLT Std Lt Cn" w:hAnsi="HelveticaNeueLT Std Lt Cn"/>
        </w:rPr>
        <w:t xml:space="preserve">As saídas de emergências estão ilustradas em planta. DE ACORDO COM A RESOLUÇÃO TÉCNICA DO </w:t>
      </w:r>
      <w:r w:rsidRPr="00B44381">
        <w:rPr>
          <w:rFonts w:ascii="HelveticaNeueLT Std Lt Cn" w:hAnsi="HelveticaNeueLT Std Lt Cn"/>
          <w:bCs/>
        </w:rPr>
        <w:t>CBMRS Nº 05 - PARTE 07 / 2016</w:t>
      </w:r>
      <w:r w:rsidRPr="00B44381">
        <w:rPr>
          <w:rFonts w:ascii="HelveticaNeueLT Std Lt Cn" w:hAnsi="HelveticaNeueLT Std Lt Cn"/>
        </w:rPr>
        <w:t xml:space="preserve"> </w:t>
      </w:r>
      <w:r w:rsidRPr="00B44381">
        <w:rPr>
          <w:rFonts w:ascii="HelveticaNeueLT Std Lt Cn" w:hAnsi="HelveticaNeueLT Std Lt Cn"/>
          <w:b/>
        </w:rPr>
        <w:t>Item 4.2.2</w:t>
      </w:r>
      <w:r w:rsidRPr="00B44381">
        <w:rPr>
          <w:rFonts w:ascii="HelveticaNeueLT Std Lt Cn" w:hAnsi="HelveticaNeueLT Std Lt Cn"/>
        </w:rPr>
        <w:t xml:space="preserve"> “as edificações ou áreas de risco de incêndio existentes regularizadas até 28 de abril de 1997 não necessitarão adequar as larguras e o enclausuramento das escadas e rampas de emergência, estando isentas das instalações hidráulicas sob comando e automáticas caso não estiverem instaladas, exceto para a divisão F-6”.</w:t>
      </w:r>
    </w:p>
    <w:p w14:paraId="4DD217C1" w14:textId="77777777" w:rsidR="00687792" w:rsidRPr="00B44381" w:rsidRDefault="00687792" w:rsidP="00687792">
      <w:pPr>
        <w:autoSpaceDE w:val="0"/>
        <w:autoSpaceDN w:val="0"/>
        <w:adjustRightInd w:val="0"/>
        <w:jc w:val="both"/>
        <w:rPr>
          <w:rFonts w:ascii="HelveticaNeueLT Std Lt Cn" w:hAnsi="HelveticaNeueLT Std Lt Cn"/>
        </w:rPr>
      </w:pPr>
    </w:p>
    <w:p w14:paraId="0FE62DFE" w14:textId="77777777" w:rsidR="00687792" w:rsidRPr="00B44381" w:rsidRDefault="00687792" w:rsidP="00687792">
      <w:pPr>
        <w:autoSpaceDE w:val="0"/>
        <w:autoSpaceDN w:val="0"/>
        <w:adjustRightInd w:val="0"/>
        <w:jc w:val="both"/>
        <w:rPr>
          <w:rFonts w:ascii="HelveticaNeueLT Std Lt Cn" w:hAnsi="HelveticaNeueLT Std Lt Cn"/>
        </w:rPr>
      </w:pPr>
      <w:r w:rsidRPr="00B44381">
        <w:rPr>
          <w:rFonts w:ascii="HelveticaNeueLT Std Lt Cn" w:hAnsi="HelveticaNeueLT Std Lt Cn"/>
          <w:b/>
          <w:bCs/>
        </w:rPr>
        <w:t xml:space="preserve">4.2.4 </w:t>
      </w:r>
      <w:r w:rsidRPr="00B44381">
        <w:rPr>
          <w:rFonts w:ascii="HelveticaNeueLT Std Lt Cn" w:hAnsi="HelveticaNeueLT Std Lt Cn"/>
        </w:rPr>
        <w:t>Para o item 4.2.2, a população máxima deverá ser compatível à saída de emergência existente.</w:t>
      </w:r>
    </w:p>
    <w:p w14:paraId="0C7F2BD0" w14:textId="77777777" w:rsidR="00687792" w:rsidRPr="00B44381" w:rsidRDefault="00687792" w:rsidP="00687792">
      <w:pPr>
        <w:autoSpaceDE w:val="0"/>
        <w:autoSpaceDN w:val="0"/>
        <w:adjustRightInd w:val="0"/>
        <w:jc w:val="both"/>
        <w:rPr>
          <w:rFonts w:ascii="HelveticaNeueLT Std Lt Cn" w:hAnsi="HelveticaNeueLT Std Lt Cn"/>
        </w:rPr>
      </w:pPr>
      <w:r w:rsidRPr="00B44381">
        <w:rPr>
          <w:rFonts w:ascii="HelveticaNeueLT Std Lt Cn" w:hAnsi="HelveticaNeueLT Std Lt Cn"/>
          <w:b/>
          <w:bCs/>
        </w:rPr>
        <w:t xml:space="preserve">4.2.5 </w:t>
      </w:r>
      <w:r w:rsidRPr="00B44381">
        <w:rPr>
          <w:rFonts w:ascii="HelveticaNeueLT Std Lt Cn" w:hAnsi="HelveticaNeueLT Std Lt Cn"/>
        </w:rPr>
        <w:t>No caso do item 4.2.2, as escadas e rampas deverão ter largura igual ou superior a 80 (oitenta) centímetros.</w:t>
      </w:r>
    </w:p>
    <w:p w14:paraId="05C0896E"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 Para o calculo da população no caso da ocupação E são excluídas as áreas dos sanitários, corredores e elevadores.</w:t>
      </w:r>
    </w:p>
    <w:p w14:paraId="466503A6"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 acordo com a </w:t>
      </w:r>
      <w:r w:rsidRPr="00B44381">
        <w:rPr>
          <w:rFonts w:ascii="HelveticaNeueLT Std Lt Cn" w:hAnsi="HelveticaNeueLT Std Lt Cn"/>
          <w:b/>
          <w:bCs/>
          <w:color w:val="auto"/>
          <w:sz w:val="22"/>
          <w:szCs w:val="22"/>
        </w:rPr>
        <w:t xml:space="preserve">Tabela 5 - Dados para o dimensionamento das saídas da </w:t>
      </w:r>
      <w:r w:rsidRPr="00B44381">
        <w:rPr>
          <w:rFonts w:ascii="HelveticaNeueLT Std Lt Cn" w:hAnsi="HelveticaNeueLT Std Lt Cn"/>
          <w:color w:val="auto"/>
          <w:sz w:val="22"/>
          <w:szCs w:val="22"/>
        </w:rPr>
        <w:t xml:space="preserve">NBR 9077/2001 para o caso das </w:t>
      </w:r>
      <w:r w:rsidRPr="00B44381">
        <w:rPr>
          <w:rFonts w:ascii="HelveticaNeueLT Std Lt Cn" w:hAnsi="HelveticaNeueLT Std Lt Cn"/>
          <w:b/>
          <w:color w:val="auto"/>
          <w:sz w:val="22"/>
          <w:szCs w:val="22"/>
        </w:rPr>
        <w:t>escolas</w:t>
      </w:r>
      <w:r w:rsidRPr="00B44381">
        <w:rPr>
          <w:rFonts w:ascii="HelveticaNeueLT Std Lt Cn" w:hAnsi="HelveticaNeueLT Std Lt Cn"/>
          <w:color w:val="auto"/>
          <w:sz w:val="22"/>
          <w:szCs w:val="22"/>
        </w:rPr>
        <w:t xml:space="preserve"> a população é de 1 pessoa por cada 1,5 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de sala de  aula e a capacidade da unidade de passagem para o caso das portas é de 100.</w:t>
      </w:r>
    </w:p>
    <w:p w14:paraId="2C49C41C"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largura das saídas é dada pela seguinte fórmula:</w:t>
      </w:r>
    </w:p>
    <w:p w14:paraId="24F5209E"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 = P/C, onde:</w:t>
      </w:r>
    </w:p>
    <w:p w14:paraId="6AF11AF2"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 = Número de unidade de passagem, arredondando para numero inteiro imediatamente superior;</w:t>
      </w:r>
    </w:p>
    <w:p w14:paraId="3EA3B60B"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 = População, conforme coeficiente da Tabela 5 acima mencionada;</w:t>
      </w:r>
    </w:p>
    <w:p w14:paraId="298B8EDA"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 = Capacidade da unidade de passagem, conforme Tabela 5 acima mencionadas.</w:t>
      </w:r>
    </w:p>
    <w:p w14:paraId="69F40647"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51A1BDC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A população total da escola é de 384 pessoas</w:t>
      </w:r>
      <w:r w:rsidRPr="00B44381">
        <w:rPr>
          <w:rFonts w:ascii="HelveticaNeueLT Std Lt Cn" w:hAnsi="HelveticaNeueLT Std Lt Cn"/>
          <w:color w:val="auto"/>
          <w:sz w:val="22"/>
          <w:szCs w:val="22"/>
        </w:rPr>
        <w:t xml:space="preserve"> (1 pessoa a cada 1,5 m</w:t>
      </w:r>
      <w:r w:rsidRPr="00B44381">
        <w:rPr>
          <w:rFonts w:ascii="HelveticaNeueLT Std Lt Cn" w:hAnsi="HelveticaNeueLT Std Lt Cn"/>
          <w:color w:val="auto"/>
          <w:sz w:val="22"/>
          <w:szCs w:val="22"/>
          <w:vertAlign w:val="superscript"/>
        </w:rPr>
        <w:t xml:space="preserve">2 </w:t>
      </w:r>
      <w:r w:rsidRPr="00B44381">
        <w:rPr>
          <w:rFonts w:ascii="HelveticaNeueLT Std Lt Cn" w:hAnsi="HelveticaNeueLT Std Lt Cn"/>
          <w:color w:val="auto"/>
          <w:sz w:val="22"/>
          <w:szCs w:val="22"/>
        </w:rPr>
        <w:t>de área).</w:t>
      </w:r>
    </w:p>
    <w:p w14:paraId="44F9D83A"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p>
    <w:p w14:paraId="3FE9029C" w14:textId="77777777"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Para o caso da escada de acesso ao pavimento térreo:</w:t>
      </w:r>
    </w:p>
    <w:p w14:paraId="6915F6D5"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Temos uma população total de 384 pessoas.</w:t>
      </w:r>
    </w:p>
    <w:p w14:paraId="0AAB3342"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Aplicando a fórmula da largura das unidades de saída, temos:</w:t>
      </w:r>
    </w:p>
    <w:p w14:paraId="64DA1157"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 = 384/100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N = 3,84 </w:t>
      </w:r>
    </w:p>
    <w:p w14:paraId="1CD81072"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27FBB716"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LARGURA MINIMA da saída é calculada pela multiplicação de “N” pelo fator 0,55m, resultando na quantidade, em metros, da largura mínima do total das saídas.</w:t>
      </w:r>
    </w:p>
    <w:p w14:paraId="7EABA061"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19349DD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L 0,55 x N</w:t>
      </w:r>
    </w:p>
    <w:p w14:paraId="129799C5"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L = 0,55 x 3,84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L = 2,1 m. </w:t>
      </w:r>
      <w:r w:rsidRPr="00B44381">
        <w:rPr>
          <w:rFonts w:ascii="HelveticaNeueLT Std Lt Cn" w:hAnsi="HelveticaNeueLT Std Lt Cn"/>
          <w:b/>
          <w:color w:val="auto"/>
          <w:sz w:val="22"/>
          <w:szCs w:val="22"/>
        </w:rPr>
        <w:t>Logo esta escada está com a largura em acordo com a NBR 9077/2001.</w:t>
      </w:r>
    </w:p>
    <w:p w14:paraId="5CF2E68B" w14:textId="77777777" w:rsidR="00687792" w:rsidRPr="00B44381" w:rsidRDefault="00687792" w:rsidP="00687792">
      <w:pPr>
        <w:pStyle w:val="Default"/>
        <w:jc w:val="both"/>
        <w:rPr>
          <w:rFonts w:ascii="HelveticaNeueLT Std Lt Cn" w:hAnsi="HelveticaNeueLT Std Lt Cn"/>
          <w:b/>
          <w:color w:val="auto"/>
          <w:sz w:val="22"/>
          <w:szCs w:val="22"/>
        </w:rPr>
      </w:pPr>
    </w:p>
    <w:p w14:paraId="6D834360"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Brigada de incêndio;</w:t>
      </w:r>
    </w:p>
    <w:p w14:paraId="5FBCB4C1"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lastRenderedPageBreak/>
        <w:t xml:space="preserve">De acordo com a NBR 14.276/1999. Programa de brigada de incêndio. </w:t>
      </w:r>
      <w:r w:rsidRPr="00B44381">
        <w:rPr>
          <w:rFonts w:ascii="HelveticaNeueLT Std Lt Cn" w:hAnsi="HelveticaNeueLT Std Lt Cn"/>
          <w:bCs/>
        </w:rPr>
        <w:t>Denomina</w:t>
      </w:r>
      <w:r w:rsidRPr="00B44381">
        <w:rPr>
          <w:rFonts w:ascii="HelveticaNeueLT Std Lt Cn" w:hAnsi="HelveticaNeueLT Std Lt Cn"/>
          <w:b/>
          <w:bCs/>
        </w:rPr>
        <w:t xml:space="preserve"> brigada de incêndio </w:t>
      </w:r>
      <w:r w:rsidRPr="00B44381">
        <w:rPr>
          <w:rFonts w:ascii="HelveticaNeueLT Std Lt Cn" w:hAnsi="HelveticaNeueLT Std Lt Cn"/>
          <w:bCs/>
        </w:rPr>
        <w:t xml:space="preserve">como sendo um </w:t>
      </w:r>
      <w:r w:rsidRPr="00B44381">
        <w:rPr>
          <w:rFonts w:ascii="HelveticaNeueLT Std Lt Cn" w:hAnsi="HelveticaNeueLT Std Lt Cn"/>
        </w:rPr>
        <w:t>grupo organizado de pessoas voluntárias ou não, treinadas e capacitadas para atuar na prevenção, abandono e combate a um princípio de incêndio e prestar os primeiros socorros, dentro de uma área preestabelecida.</w:t>
      </w:r>
    </w:p>
    <w:p w14:paraId="656F4C1E"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Segundo o Art. 18. da Lei complementar n° 14.376/2013 (atualizada até a Lei Complementar n.º 14.924, de 22 de setembro de 2016) “</w:t>
      </w:r>
      <w:r w:rsidRPr="00B44381">
        <w:rPr>
          <w:rFonts w:ascii="HelveticaNeueLT Std Lt Cn" w:hAnsi="HelveticaNeueLT Std Lt Cn"/>
        </w:rPr>
        <w:t>Será obrigatória a constituição de Brigada de Incêndio nas edificações, levando em consideração um percentual da população fixa, estabelecido de acordo com o grupo e a divisão de ocupação, conforme Resolução Técnica do CBMRS ou normas técnicas vigentes.</w:t>
      </w:r>
    </w:p>
    <w:p w14:paraId="79C80C56"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 xml:space="preserve">A Resolução Técnica nº 014/BM-CCB/2009 no seu Artigo 4º solicita 2 PESSOAS </w:t>
      </w:r>
      <w:r w:rsidRPr="00B44381">
        <w:rPr>
          <w:rFonts w:ascii="HelveticaNeueLT Std Lt Cn" w:hAnsi="HelveticaNeueLT Std Lt Cn"/>
          <w:b/>
          <w:bCs/>
          <w:u w:val="single"/>
        </w:rPr>
        <w:t xml:space="preserve">por turno </w:t>
      </w:r>
      <w:r w:rsidRPr="00B44381">
        <w:rPr>
          <w:rFonts w:ascii="HelveticaNeueLT Std Lt Cn" w:hAnsi="HelveticaNeueLT Std Lt Cn"/>
          <w:b/>
          <w:bCs/>
        </w:rPr>
        <w:t>para atuar como brigadista de incêndio para o Prédio de RISCO MÉDIO e com área construída MAIOR que 750m</w:t>
      </w:r>
      <w:r w:rsidRPr="00B44381">
        <w:rPr>
          <w:rFonts w:ascii="HelveticaNeueLT Std Lt Cn" w:hAnsi="HelveticaNeueLT Std Lt Cn"/>
          <w:b/>
          <w:bCs/>
          <w:vertAlign w:val="superscript"/>
        </w:rPr>
        <w:t>2</w:t>
      </w:r>
      <w:r w:rsidRPr="00B44381">
        <w:rPr>
          <w:rFonts w:ascii="HelveticaNeueLT Std Lt Cn" w:hAnsi="HelveticaNeueLT Std Lt Cn"/>
          <w:b/>
          <w:bCs/>
        </w:rPr>
        <w:t>.</w:t>
      </w:r>
    </w:p>
    <w:p w14:paraId="0A8E3F99" w14:textId="77777777" w:rsidR="00687792" w:rsidRPr="00B44381" w:rsidRDefault="00687792" w:rsidP="00687792">
      <w:pPr>
        <w:pStyle w:val="Default"/>
        <w:jc w:val="both"/>
        <w:rPr>
          <w:rFonts w:ascii="HelveticaNeueLT Std Lt Cn" w:hAnsi="HelveticaNeueLT Std Lt Cn"/>
          <w:color w:val="0000FF"/>
          <w:sz w:val="22"/>
          <w:szCs w:val="22"/>
        </w:rPr>
      </w:pPr>
    </w:p>
    <w:p w14:paraId="0E2A89E8"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Plano de emergência;</w:t>
      </w:r>
    </w:p>
    <w:p w14:paraId="10F93B09"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Elaborado com referencias a NBR 15.219/2005 da ABNT. </w:t>
      </w:r>
    </w:p>
    <w:p w14:paraId="445A931F" w14:textId="77777777" w:rsidR="00687792" w:rsidRPr="00B44381" w:rsidRDefault="00687792" w:rsidP="00687792">
      <w:pPr>
        <w:pStyle w:val="Default"/>
        <w:ind w:firstLine="1134"/>
        <w:jc w:val="both"/>
        <w:rPr>
          <w:rFonts w:ascii="HelveticaNeueLT Std Lt Cn" w:hAnsi="HelveticaNeueLT Std Lt Cn"/>
          <w:i/>
          <w:color w:val="auto"/>
          <w:sz w:val="22"/>
          <w:szCs w:val="22"/>
        </w:rPr>
      </w:pPr>
    </w:p>
    <w:p w14:paraId="61CAF7B5"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4.1 Descrição da planta</w:t>
      </w:r>
    </w:p>
    <w:p w14:paraId="428DC6BA"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PLANTA: Escola Municipal de Ensino Fundamental Maria Antonia Uggeri Pizzeta</w:t>
      </w:r>
    </w:p>
    <w:p w14:paraId="540D9D98"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LOCALIZAÇÃO: Rural </w:t>
      </w:r>
    </w:p>
    <w:p w14:paraId="2963A9C2"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ENDEREÇO: Localidade de Serra de Baixo / Esquina Boa Esperança – Entre-Ijuís / RS;</w:t>
      </w:r>
    </w:p>
    <w:p w14:paraId="6F7453A3"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CARACTERISTICAS DA VIZINHANÇA: Baixa concentração de casas residências de pavimento único;</w:t>
      </w:r>
    </w:p>
    <w:p w14:paraId="5CB97E16"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DISTANCIA DO CORPO DE BOMBEIROS: 15 Km;</w:t>
      </w:r>
    </w:p>
    <w:p w14:paraId="53270528"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MEIOS DE AJUDA EXTERNA: Posto de Bombeiros de Santo Ângelo a 15 Km (fone 193) e Brigada de Incêndio da Prefeitura Municipal de Entre-Ijuís (</w:t>
      </w:r>
      <w:r w:rsidRPr="00B44381">
        <w:rPr>
          <w:rFonts w:ascii="HelveticaNeueLT Std Lt Cn" w:hAnsi="HelveticaNeueLT Std Lt Cn"/>
          <w:b/>
          <w:color w:val="auto"/>
          <w:sz w:val="22"/>
          <w:szCs w:val="22"/>
        </w:rPr>
        <w:t>Fone 3329-1155</w:t>
      </w:r>
      <w:r w:rsidRPr="00B44381">
        <w:rPr>
          <w:rFonts w:ascii="HelveticaNeueLT Std Lt Cn" w:hAnsi="HelveticaNeueLT Std Lt Cn"/>
          <w:color w:val="auto"/>
          <w:sz w:val="22"/>
          <w:szCs w:val="22"/>
        </w:rPr>
        <w:t>);</w:t>
      </w:r>
    </w:p>
    <w:p w14:paraId="1AFDB057"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CONSTRUÇÃO: Concreto armado e Alvenaria.</w:t>
      </w:r>
    </w:p>
    <w:p w14:paraId="1162C729"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DIMENSÕES: Pavimento térreo e primeiro pavimento (Área protegida = 847,37 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w:t>
      </w:r>
    </w:p>
    <w:p w14:paraId="157F234C" w14:textId="77777777" w:rsidR="00687792" w:rsidRPr="00B44381" w:rsidRDefault="00687792" w:rsidP="009076AC">
      <w:pPr>
        <w:pStyle w:val="Default"/>
        <w:ind w:firstLine="567"/>
        <w:jc w:val="both"/>
        <w:rPr>
          <w:rFonts w:ascii="HelveticaNeueLT Std Lt Cn" w:hAnsi="HelveticaNeueLT Std Lt Cn"/>
          <w:b/>
          <w:bCs/>
          <w:color w:val="auto"/>
          <w:sz w:val="22"/>
          <w:szCs w:val="22"/>
        </w:rPr>
      </w:pPr>
      <w:r w:rsidRPr="00B44381">
        <w:rPr>
          <w:rFonts w:ascii="HelveticaNeueLT Std Lt Cn" w:hAnsi="HelveticaNeueLT Std Lt Cn"/>
          <w:color w:val="auto"/>
          <w:sz w:val="22"/>
          <w:szCs w:val="22"/>
        </w:rPr>
        <w:t xml:space="preserve">OCUPAÇÃO: Educacional e cultura física (Escolas em Geral E-1, conforme Tabela 1 da lei 14.376 </w:t>
      </w:r>
      <w:r w:rsidRPr="00B44381">
        <w:rPr>
          <w:rFonts w:ascii="HelveticaNeueLT Std Lt Cn" w:hAnsi="HelveticaNeueLT Std Lt Cn"/>
          <w:bCs/>
          <w:color w:val="auto"/>
          <w:sz w:val="22"/>
          <w:szCs w:val="22"/>
        </w:rPr>
        <w:t xml:space="preserve">de 26 de dezembro de </w:t>
      </w:r>
      <w:r w:rsidRPr="00B44381">
        <w:rPr>
          <w:rFonts w:ascii="HelveticaNeueLT Std Lt Cn" w:hAnsi="HelveticaNeueLT Std Lt Cn"/>
          <w:b/>
          <w:bCs/>
          <w:color w:val="auto"/>
          <w:sz w:val="22"/>
          <w:szCs w:val="22"/>
        </w:rPr>
        <w:t>2013</w:t>
      </w:r>
      <w:r w:rsidRPr="00B44381">
        <w:rPr>
          <w:rFonts w:ascii="HelveticaNeueLT Std Lt Cn" w:hAnsi="HelveticaNeueLT Std Lt Cn"/>
          <w:b/>
          <w:color w:val="auto"/>
          <w:sz w:val="22"/>
          <w:szCs w:val="22"/>
        </w:rPr>
        <w:t xml:space="preserve"> </w:t>
      </w:r>
      <w:r w:rsidRPr="00B44381">
        <w:rPr>
          <w:rFonts w:ascii="HelveticaNeueLT Std Lt Cn" w:hAnsi="HelveticaNeueLT Std Lt Cn"/>
          <w:b/>
          <w:bCs/>
          <w:color w:val="auto"/>
          <w:sz w:val="22"/>
          <w:szCs w:val="22"/>
        </w:rPr>
        <w:t>atualizada até a Lei Complementar n.º 14.924, de 22 de SETEMBRO de 2016).</w:t>
      </w:r>
    </w:p>
    <w:p w14:paraId="4979E550"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bCs/>
          <w:color w:val="auto"/>
          <w:sz w:val="22"/>
          <w:szCs w:val="22"/>
        </w:rPr>
        <w:t xml:space="preserve">POPULAÇÃO TOTAL: 384 pessoas, conforme a </w:t>
      </w:r>
      <w:r w:rsidRPr="00B44381">
        <w:rPr>
          <w:rFonts w:ascii="HelveticaNeueLT Std Lt Cn" w:hAnsi="HelveticaNeueLT Std Lt Cn"/>
          <w:color w:val="auto"/>
          <w:sz w:val="22"/>
          <w:szCs w:val="22"/>
        </w:rPr>
        <w:t>NBR 9077/1993 da ABNT.</w:t>
      </w:r>
    </w:p>
    <w:p w14:paraId="645F0B92"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CARACTERÍSTICAS DE FUNCIONAMENTO: Horário =  8:00 as 18:hs</w:t>
      </w:r>
    </w:p>
    <w:p w14:paraId="2D4BD441"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PESSOAS PORTADORAS DE DEFICIÊNCIAS: Não</w:t>
      </w:r>
    </w:p>
    <w:p w14:paraId="511A90E3" w14:textId="77777777"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RISCOS ESPECÍFICOS INERENTES À ATIVIDADE: cozinha com um recipiente de gás GLP de até 13Kg.</w:t>
      </w:r>
    </w:p>
    <w:p w14:paraId="0335350D"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2B40EC5F"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RECURSOS HUMANOS:</w:t>
      </w:r>
    </w:p>
    <w:p w14:paraId="74B8B846"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Brigada de incêndio: 02 membros por turno;</w:t>
      </w:r>
    </w:p>
    <w:p w14:paraId="6D825C60" w14:textId="77777777" w:rsidR="00687792" w:rsidRPr="00B44381" w:rsidRDefault="00687792" w:rsidP="00687792">
      <w:pPr>
        <w:pStyle w:val="Default"/>
        <w:ind w:firstLine="1134"/>
        <w:jc w:val="both"/>
        <w:rPr>
          <w:rFonts w:ascii="HelveticaNeueLT Std Lt Cn" w:hAnsi="HelveticaNeueLT Std Lt Cn"/>
          <w:b/>
          <w:i/>
          <w:color w:val="auto"/>
          <w:sz w:val="22"/>
          <w:szCs w:val="22"/>
        </w:rPr>
      </w:pPr>
    </w:p>
    <w:p w14:paraId="3D1EADF6"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RECURSOS MATERIAIS: </w:t>
      </w:r>
    </w:p>
    <w:p w14:paraId="5D047D2C"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Extintores de incêndio portáteis; </w:t>
      </w:r>
    </w:p>
    <w:p w14:paraId="1042F3C7"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Iluminação de emergência.</w:t>
      </w:r>
    </w:p>
    <w:p w14:paraId="738ED741" w14:textId="77777777" w:rsidR="00687792" w:rsidRPr="00B44381" w:rsidRDefault="00687792" w:rsidP="00687792">
      <w:pPr>
        <w:pStyle w:val="Default"/>
        <w:ind w:firstLine="1134"/>
        <w:jc w:val="both"/>
        <w:rPr>
          <w:rFonts w:ascii="HelveticaNeueLT Std Lt Cn" w:hAnsi="HelveticaNeueLT Std Lt Cn"/>
          <w:b/>
          <w:i/>
          <w:color w:val="auto"/>
          <w:sz w:val="22"/>
          <w:szCs w:val="22"/>
        </w:rPr>
      </w:pPr>
    </w:p>
    <w:p w14:paraId="49E4E122"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4.2 Procedimentos básicos de emergência contra incêndio.</w:t>
      </w:r>
    </w:p>
    <w:p w14:paraId="6C9DAD6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Os procedimentos descritos a seguir estão relacionados em uma ordem lógica e devem ser executados conforme a disponibilidade do pessoal e com prioridade ao atendimento as vitima.</w:t>
      </w:r>
    </w:p>
    <w:p w14:paraId="7811BF93"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Nenhuma suspeita de principio de incêndio, seja por calor, cheiro, fumaça ou outros meios deverá ser subestimada e sim investigada. </w:t>
      </w:r>
    </w:p>
    <w:p w14:paraId="5BEF5A1E"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lastRenderedPageBreak/>
        <w:t xml:space="preserve">- </w:t>
      </w:r>
      <w:r w:rsidRPr="00B44381">
        <w:rPr>
          <w:rFonts w:ascii="HelveticaNeueLT Std Lt Cn" w:hAnsi="HelveticaNeueLT Std Lt Cn"/>
          <w:b/>
          <w:color w:val="auto"/>
          <w:sz w:val="22"/>
          <w:szCs w:val="22"/>
        </w:rPr>
        <w:t>Apoio externo</w:t>
      </w:r>
      <w:r w:rsidRPr="00B44381">
        <w:rPr>
          <w:rFonts w:ascii="HelveticaNeueLT Std Lt Cn" w:hAnsi="HelveticaNeueLT Std Lt Cn"/>
          <w:color w:val="auto"/>
          <w:sz w:val="22"/>
          <w:szCs w:val="22"/>
        </w:rPr>
        <w:t>. Um brigadista deverá acionar o Corpo de Bombeiros dando as seguintes informações:</w:t>
      </w:r>
    </w:p>
    <w:p w14:paraId="08612A83"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12A88F80" w14:textId="77777777"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Nome e número do telefone utilizado;</w:t>
      </w:r>
    </w:p>
    <w:p w14:paraId="6795E5E8" w14:textId="77777777"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Endereço completo da escola;</w:t>
      </w:r>
    </w:p>
    <w:p w14:paraId="7CA1EF43" w14:textId="77777777"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Pontos de referencia (Proximidades da balança desativada localizada as margens da BR 285);</w:t>
      </w:r>
    </w:p>
    <w:p w14:paraId="6B64D273" w14:textId="77777777"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Características do incêndio;</w:t>
      </w:r>
    </w:p>
    <w:p w14:paraId="15EA8263" w14:textId="77777777"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Quantidade e estado das eventuais vítimas.</w:t>
      </w:r>
    </w:p>
    <w:p w14:paraId="6098C623" w14:textId="77777777" w:rsidR="00687792" w:rsidRPr="00B44381" w:rsidRDefault="00687792" w:rsidP="00687792">
      <w:pPr>
        <w:pStyle w:val="Default"/>
        <w:jc w:val="both"/>
        <w:rPr>
          <w:rFonts w:ascii="HelveticaNeueLT Std Lt Cn" w:hAnsi="HelveticaNeueLT Std Lt Cn"/>
          <w:color w:val="auto"/>
          <w:sz w:val="22"/>
          <w:szCs w:val="22"/>
        </w:rPr>
      </w:pPr>
    </w:p>
    <w:p w14:paraId="5FF61311" w14:textId="77777777" w:rsidR="00687792" w:rsidRPr="00B44381" w:rsidRDefault="00687792" w:rsidP="00687792">
      <w:pPr>
        <w:pStyle w:val="Default"/>
        <w:ind w:left="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Primeiros socorros</w:t>
      </w:r>
      <w:r w:rsidRPr="00B44381">
        <w:rPr>
          <w:rFonts w:ascii="HelveticaNeueLT Std Lt Cn" w:hAnsi="HelveticaNeueLT Std Lt Cn"/>
          <w:color w:val="auto"/>
          <w:sz w:val="22"/>
          <w:szCs w:val="22"/>
        </w:rPr>
        <w:t>.</w:t>
      </w:r>
      <w:r w:rsidRPr="00B44381">
        <w:rPr>
          <w:rFonts w:ascii="HelveticaNeueLT Std Lt Cn" w:hAnsi="HelveticaNeueLT Std Lt Cn"/>
          <w:b/>
          <w:color w:val="auto"/>
          <w:sz w:val="22"/>
          <w:szCs w:val="22"/>
        </w:rPr>
        <w:t xml:space="preserve"> </w:t>
      </w:r>
      <w:r w:rsidRPr="00B44381">
        <w:rPr>
          <w:rFonts w:ascii="HelveticaNeueLT Std Lt Cn" w:hAnsi="HelveticaNeueLT Std Lt Cn"/>
          <w:color w:val="auto"/>
          <w:sz w:val="22"/>
          <w:szCs w:val="22"/>
        </w:rPr>
        <w:t>Os primeiros-socorros devem ser prestados a eventuais vítimas, conforme treinamento dado aos brigadistas.</w:t>
      </w:r>
    </w:p>
    <w:p w14:paraId="7E4651A8"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Eliminar riscos</w:t>
      </w:r>
      <w:r w:rsidRPr="00B44381">
        <w:rPr>
          <w:rFonts w:ascii="HelveticaNeueLT Std Lt Cn" w:hAnsi="HelveticaNeueLT Std Lt Cn"/>
          <w:color w:val="auto"/>
          <w:sz w:val="22"/>
          <w:szCs w:val="22"/>
        </w:rPr>
        <w:t xml:space="preserve">. Caso necessário, deve ser providenciado o corte da energia elétrica (parcial ou total) e o fechamento das válvulas das tubulações. </w:t>
      </w:r>
    </w:p>
    <w:p w14:paraId="6AB79C1B"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Abandono de área</w:t>
      </w:r>
      <w:r w:rsidRPr="00B44381">
        <w:rPr>
          <w:rFonts w:ascii="HelveticaNeueLT Std Lt Cn" w:hAnsi="HelveticaNeueLT Std Lt Cn"/>
          <w:color w:val="auto"/>
          <w:sz w:val="22"/>
          <w:szCs w:val="22"/>
        </w:rPr>
        <w:t>. Os ocupantes do prédio, cientes do sinistro deverão deixar o local em fila e sem tumulto com um dos brigadista liderando a fila e o outro encerrando a mesma. Antes da evacuação total do pavimento, um dos dois brigadistas deverá verificar se não ficaram ocupantes retardatários e providenciar o fechamento das portas e janelas, se possível. Cada pessoa portadora de deficiência física, permanente ou temporária deve ser acompanhada por dois brigadistas ou voluntários, previamente designados pelo Chefe da Brigada. Os demais ocupantes de cada pavimento, após soar o primeiro alarme deverão pegar apenas seus documentos pessoais e deixar o prédio indo ao ponto de encontro (Pátio).</w:t>
      </w:r>
    </w:p>
    <w:p w14:paraId="20EC9E3D"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Isolamento da área</w:t>
      </w:r>
      <w:r w:rsidRPr="00B44381">
        <w:rPr>
          <w:rFonts w:ascii="HelveticaNeueLT Std Lt Cn" w:hAnsi="HelveticaNeueLT Std Lt Cn"/>
          <w:color w:val="auto"/>
          <w:sz w:val="22"/>
          <w:szCs w:val="22"/>
        </w:rPr>
        <w:t>. A área sinistrada deve ser isolada fisicamente, de modo a garantir os trabalhos de emergência e evitar que as pessoas não autorizadas adentrem no local.</w:t>
      </w:r>
    </w:p>
    <w:p w14:paraId="307F4940"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Confinamento do incêndio</w:t>
      </w:r>
      <w:r w:rsidRPr="00B44381">
        <w:rPr>
          <w:rFonts w:ascii="HelveticaNeueLT Std Lt Cn" w:hAnsi="HelveticaNeueLT Std Lt Cn"/>
          <w:color w:val="auto"/>
          <w:sz w:val="22"/>
          <w:szCs w:val="22"/>
        </w:rPr>
        <w:t>. O incêndio deve ser confinado de modo a evitar a sua propagação e consequências.</w:t>
      </w:r>
    </w:p>
    <w:p w14:paraId="1E29F3D8"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Combate ao incêndio</w:t>
      </w:r>
      <w:r w:rsidRPr="00B44381">
        <w:rPr>
          <w:rFonts w:ascii="HelveticaNeueLT Std Lt Cn" w:hAnsi="HelveticaNeueLT Std Lt Cn"/>
          <w:color w:val="auto"/>
          <w:sz w:val="22"/>
          <w:szCs w:val="22"/>
        </w:rPr>
        <w:t>. Os demais Brigadistas devem iniciar, se necessário e/ou se possível, o combate ao fogo conforme treinamento específico.</w:t>
      </w:r>
    </w:p>
    <w:p w14:paraId="4A7C65E8"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Investigação</w:t>
      </w:r>
      <w:r w:rsidRPr="00B44381">
        <w:rPr>
          <w:rFonts w:ascii="HelveticaNeueLT Std Lt Cn" w:hAnsi="HelveticaNeueLT Std Lt Cn"/>
          <w:color w:val="auto"/>
          <w:sz w:val="22"/>
          <w:szCs w:val="22"/>
        </w:rPr>
        <w:t>. Após o controle total da emergência e a volta à normalidade, incluindo a liberação da Escola pelas autoridades, o Chefe da Brigada deve iniciar o processo de investigação e elaborar um relatório, por escrito, sobre o sinistro e as ações de controle. Para as devidas providencias e/ou investigação.</w:t>
      </w:r>
    </w:p>
    <w:p w14:paraId="215E5737" w14:textId="77777777" w:rsidR="00687792" w:rsidRPr="00B44381" w:rsidRDefault="00687792" w:rsidP="00687792">
      <w:pPr>
        <w:autoSpaceDE w:val="0"/>
        <w:autoSpaceDN w:val="0"/>
        <w:adjustRightInd w:val="0"/>
        <w:jc w:val="both"/>
        <w:rPr>
          <w:rFonts w:ascii="HelveticaNeueLT Std Lt Cn" w:hAnsi="HelveticaNeueLT Std Lt Cn"/>
        </w:rPr>
      </w:pPr>
    </w:p>
    <w:p w14:paraId="3B449BF8"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Iluminação de emergência;</w:t>
      </w:r>
    </w:p>
    <w:p w14:paraId="52203B68"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Destinada a clareamento e balizamento (demarcação), para facilitar a evacuação do local e a localização e uso de equipamentos de combate ao fogo. Elaborada com referencias a NBR 10.898/2013 da ABNT e Resolução Técnica CBMRS nº 05 – Parte 03 Processo de segurança de incêndio simplificado. </w:t>
      </w:r>
    </w:p>
    <w:p w14:paraId="3993D51B" w14:textId="77777777"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5.1 Bloco autônomo</w:t>
      </w:r>
    </w:p>
    <w:p w14:paraId="77633BDB"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Apresentará circuito próprio do Centro de Distribuição (CD) com fiação de 2,50 mm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e eletroduto interno (primeiro pavimento) e eletro calha (pavimento térreo), metálico ou anti-chama. Trata-se de uma unidade com potencia máxima de 2W, entrada de 100 a 240Volt automático e frequência de operação de 50/60Hz.</w:t>
      </w:r>
    </w:p>
    <w:p w14:paraId="34FC329A"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Apresenta bateria selada de 4V / 1,3Ah. Disponibiliza monitoramento de recarga e desligamento de recarga automático prolongado a vida útil da bateria. Dimensões 23,0 x 5,6 x 4,2cm (comprimento X largura x altura). O referido bloco autônomo deverá ser certificado pelo INMETRO.</w:t>
      </w:r>
    </w:p>
    <w:p w14:paraId="4A2E031B" w14:textId="77777777" w:rsidR="00687792" w:rsidRPr="00B44381" w:rsidRDefault="00687792" w:rsidP="00687792">
      <w:pPr>
        <w:pStyle w:val="Default"/>
        <w:jc w:val="both"/>
        <w:rPr>
          <w:rFonts w:ascii="HelveticaNeueLT Std Lt Cn" w:hAnsi="HelveticaNeueLT Std Lt Cn"/>
          <w:color w:val="auto"/>
          <w:sz w:val="22"/>
          <w:szCs w:val="22"/>
        </w:rPr>
      </w:pPr>
    </w:p>
    <w:p w14:paraId="6239EF62" w14:textId="6B8C9311" w:rsidR="00687792" w:rsidRPr="00B44381" w:rsidRDefault="00CD0807"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lastRenderedPageBreak/>
        <w:drawing>
          <wp:inline distT="0" distB="0" distL="0" distR="0" wp14:anchorId="213A3506" wp14:editId="1ECAF7AE">
            <wp:extent cx="2762250" cy="1771650"/>
            <wp:effectExtent l="19050" t="1905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680" t="29817" r="15456" b="24924"/>
                    <a:stretch>
                      <a:fillRect/>
                    </a:stretch>
                  </pic:blipFill>
                  <pic:spPr bwMode="auto">
                    <a:xfrm>
                      <a:off x="0" y="0"/>
                      <a:ext cx="2762250" cy="1771650"/>
                    </a:xfrm>
                    <a:prstGeom prst="rect">
                      <a:avLst/>
                    </a:prstGeom>
                    <a:noFill/>
                    <a:ln w="19050" cmpd="sng">
                      <a:solidFill>
                        <a:srgbClr val="000000"/>
                      </a:solidFill>
                      <a:miter lim="800000"/>
                      <a:headEnd/>
                      <a:tailEnd/>
                    </a:ln>
                    <a:effectLst/>
                  </pic:spPr>
                </pic:pic>
              </a:graphicData>
            </a:graphic>
          </wp:inline>
        </w:drawing>
      </w:r>
    </w:p>
    <w:p w14:paraId="63A174DE"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1.</w:t>
      </w:r>
      <w:r w:rsidRPr="00B44381">
        <w:rPr>
          <w:rFonts w:ascii="HelveticaNeueLT Std Lt Cn" w:hAnsi="HelveticaNeueLT Std Lt Cn"/>
          <w:color w:val="auto"/>
          <w:sz w:val="22"/>
          <w:szCs w:val="22"/>
        </w:rPr>
        <w:t xml:space="preserve"> Ilustra exemplar do bloco autônomo</w:t>
      </w:r>
    </w:p>
    <w:p w14:paraId="440D4290" w14:textId="77777777" w:rsidR="00687792" w:rsidRPr="00B44381" w:rsidRDefault="00687792" w:rsidP="00687792">
      <w:pPr>
        <w:pStyle w:val="Default"/>
        <w:ind w:firstLine="1134"/>
        <w:jc w:val="both"/>
        <w:rPr>
          <w:rFonts w:ascii="HelveticaNeueLT Std Lt Cn" w:hAnsi="HelveticaNeueLT Std Lt Cn"/>
          <w:color w:val="auto"/>
          <w:sz w:val="22"/>
          <w:szCs w:val="22"/>
        </w:rPr>
      </w:pPr>
    </w:p>
    <w:p w14:paraId="4BBF66F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localização do bloco autônomo está ilustrada em planta e compreende basicamente os arredores dos extintores de incêndio, as saídas de emergência e as rotas de fuga.</w:t>
      </w:r>
    </w:p>
    <w:p w14:paraId="08DD73EA" w14:textId="77777777" w:rsidR="00687792" w:rsidRPr="00B44381" w:rsidRDefault="00687792" w:rsidP="00687792">
      <w:pPr>
        <w:pStyle w:val="Default"/>
        <w:jc w:val="both"/>
        <w:rPr>
          <w:rFonts w:ascii="HelveticaNeueLT Std Lt Cn" w:hAnsi="HelveticaNeueLT Std Lt Cn"/>
          <w:color w:val="auto"/>
          <w:sz w:val="22"/>
          <w:szCs w:val="22"/>
        </w:rPr>
      </w:pPr>
    </w:p>
    <w:p w14:paraId="32B4803F"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Alarme de incêndio;</w:t>
      </w:r>
    </w:p>
    <w:p w14:paraId="51A8B91E"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Destinado a sinalizar a ocorrência de um sinistro no prédio, mediante acionamento humano. Deve atender a norma NBR 17240/2010.</w:t>
      </w:r>
    </w:p>
    <w:p w14:paraId="50D291A2" w14:textId="77777777"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Será do tipo sistema convencional de 12 V, codificado por cores; 11 fios e acionamento quebra-vidro. A distância máxima para percorrer até um alarme é de 15,0 m e entre os acionadores de 25,0m.</w:t>
      </w:r>
    </w:p>
    <w:p w14:paraId="3929D69C" w14:textId="77777777"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color w:val="auto"/>
          <w:sz w:val="22"/>
          <w:szCs w:val="22"/>
        </w:rPr>
        <w:t>Foi instalado um total de 07 acionadores ocupação principal</w:t>
      </w:r>
      <w:r w:rsidRPr="00B44381">
        <w:rPr>
          <w:rFonts w:ascii="HelveticaNeueLT Std Lt Cn" w:hAnsi="HelveticaNeueLT Std Lt Cn"/>
          <w:b/>
          <w:color w:val="auto"/>
          <w:sz w:val="22"/>
          <w:szCs w:val="22"/>
        </w:rPr>
        <w:t xml:space="preserve"> (06 no primeiro pavimento e 01 para o pavimento térreo).</w:t>
      </w:r>
    </w:p>
    <w:p w14:paraId="151AE196" w14:textId="5A0B1804" w:rsidR="00687792" w:rsidRPr="00B44381" w:rsidRDefault="00CD0807" w:rsidP="00687792">
      <w:pPr>
        <w:pStyle w:val="Default"/>
        <w:ind w:left="2061"/>
        <w:jc w:val="both"/>
        <w:rPr>
          <w:rFonts w:ascii="HelveticaNeueLT Std Lt Cn" w:hAnsi="HelveticaNeueLT Std Lt Cn"/>
          <w:b/>
          <w:color w:val="FF0000"/>
          <w:sz w:val="22"/>
          <w:szCs w:val="22"/>
        </w:rPr>
      </w:pPr>
      <w:r w:rsidRPr="00B44381">
        <w:rPr>
          <w:rFonts w:ascii="HelveticaNeueLT Std Lt Cn" w:hAnsi="HelveticaNeueLT Std Lt Cn"/>
          <w:b/>
          <w:noProof/>
          <w:color w:val="FF0000"/>
          <w:sz w:val="22"/>
          <w:szCs w:val="22"/>
        </w:rPr>
        <w:drawing>
          <wp:inline distT="0" distB="0" distL="0" distR="0" wp14:anchorId="5110F3FB" wp14:editId="17F62C38">
            <wp:extent cx="2019300" cy="2000250"/>
            <wp:effectExtent l="19050" t="1905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000250"/>
                    </a:xfrm>
                    <a:prstGeom prst="rect">
                      <a:avLst/>
                    </a:prstGeom>
                    <a:noFill/>
                    <a:ln w="19050" cmpd="sng">
                      <a:solidFill>
                        <a:srgbClr val="000000"/>
                      </a:solidFill>
                      <a:miter lim="800000"/>
                      <a:headEnd/>
                      <a:tailEnd/>
                    </a:ln>
                    <a:effectLst/>
                  </pic:spPr>
                </pic:pic>
              </a:graphicData>
            </a:graphic>
          </wp:inline>
        </w:drawing>
      </w:r>
    </w:p>
    <w:p w14:paraId="434CF2D6"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2.</w:t>
      </w:r>
      <w:r w:rsidRPr="00B44381">
        <w:rPr>
          <w:rFonts w:ascii="HelveticaNeueLT Std Lt Cn" w:hAnsi="HelveticaNeueLT Std Lt Cn"/>
          <w:color w:val="auto"/>
          <w:sz w:val="22"/>
          <w:szCs w:val="22"/>
        </w:rPr>
        <w:t xml:space="preserve"> Ilustra um modelo de alarme</w:t>
      </w:r>
    </w:p>
    <w:p w14:paraId="7A0CD02F" w14:textId="77777777" w:rsidR="00687792" w:rsidRPr="00B44381" w:rsidRDefault="00687792" w:rsidP="00687792">
      <w:pPr>
        <w:pStyle w:val="Default"/>
        <w:jc w:val="both"/>
        <w:rPr>
          <w:rFonts w:ascii="HelveticaNeueLT Std Lt Cn" w:hAnsi="HelveticaNeueLT Std Lt Cn"/>
          <w:color w:val="auto"/>
          <w:sz w:val="22"/>
          <w:szCs w:val="22"/>
        </w:rPr>
      </w:pPr>
    </w:p>
    <w:p w14:paraId="589B901C"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Sinalização de emergência;</w:t>
      </w:r>
    </w:p>
    <w:p w14:paraId="62F477E2"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Com o intuito de facilitar a evacuação, a prevenção e o combate ao fogo existem um conjunto de simbologias que objetivam identificar equipamentos, ações recomendadas e outros.  Tais simbologias estão contempladas na NBR 13.434-1 a 2/2004  e NBR 13.434-3/2005. </w:t>
      </w:r>
    </w:p>
    <w:p w14:paraId="57A800A7" w14:textId="77777777" w:rsidR="00687792" w:rsidRPr="00B44381" w:rsidRDefault="00687792" w:rsidP="00687792">
      <w:pPr>
        <w:pStyle w:val="Default"/>
        <w:ind w:left="2061"/>
        <w:jc w:val="both"/>
        <w:rPr>
          <w:rFonts w:ascii="HelveticaNeueLT Std Lt Cn" w:hAnsi="HelveticaNeueLT Std Lt Cn"/>
          <w:b/>
          <w:i/>
          <w:color w:val="auto"/>
          <w:sz w:val="22"/>
          <w:szCs w:val="22"/>
        </w:rPr>
      </w:pPr>
    </w:p>
    <w:p w14:paraId="632DE18E" w14:textId="77777777" w:rsidR="00687792" w:rsidRPr="00B44381" w:rsidRDefault="00687792" w:rsidP="00687792">
      <w:pPr>
        <w:pStyle w:val="Default"/>
        <w:ind w:left="170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7.1 </w:t>
      </w:r>
      <w:r w:rsidRPr="00B44381">
        <w:rPr>
          <w:rFonts w:ascii="HelveticaNeueLT Std Lt Cn" w:hAnsi="HelveticaNeueLT Std Lt Cn"/>
          <w:bCs/>
          <w:i/>
          <w:color w:val="auto"/>
          <w:sz w:val="22"/>
          <w:szCs w:val="22"/>
        </w:rPr>
        <w:t>Sinalização de orientação e salvamento</w:t>
      </w:r>
    </w:p>
    <w:p w14:paraId="7232EB16"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Visa indicar as rotas de saída e as ações necessárias para o seu acesso e uso, devem assinalar todas as mudanças de direção, saídas, rampas e escadas.</w:t>
      </w:r>
    </w:p>
    <w:p w14:paraId="2671976A"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Deve indicar de forma contínua o sentido das rotas de saída de emergência e deve estar localizada de modo que:</w:t>
      </w:r>
    </w:p>
    <w:p w14:paraId="6ECA910D"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lastRenderedPageBreak/>
        <w:t xml:space="preserve">a. </w:t>
      </w:r>
      <w:r w:rsidRPr="00B44381">
        <w:rPr>
          <w:rFonts w:ascii="HelveticaNeueLT Std Lt Cn" w:hAnsi="HelveticaNeueLT Std Lt Cn"/>
        </w:rPr>
        <w:t>a distância de percurso de qualquer ponto da rota de saída até a sinalização deve ser  de no máximo 10 metros;</w:t>
      </w:r>
    </w:p>
    <w:p w14:paraId="6C2B8DDD"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b. </w:t>
      </w:r>
      <w:r w:rsidRPr="00B44381">
        <w:rPr>
          <w:rFonts w:ascii="HelveticaNeueLT Std Lt Cn" w:hAnsi="HelveticaNeueLT Std Lt Cn"/>
        </w:rPr>
        <w:t>deve ser instalada de forma que no sentido de saída de qualquer ponto seja possível visualizar o ponto seguinte, distanciados entre si em no máximo 10 metros;</w:t>
      </w:r>
    </w:p>
    <w:p w14:paraId="5DEE5816"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c. </w:t>
      </w:r>
      <w:r w:rsidRPr="00B44381">
        <w:rPr>
          <w:rFonts w:ascii="HelveticaNeueLT Std Lt Cn" w:hAnsi="HelveticaNeueLT Std Lt Cn"/>
        </w:rPr>
        <w:t>deve ser instaladas de modo que a sua base fique a 1,80 metros do piso acabado;</w:t>
      </w:r>
    </w:p>
    <w:p w14:paraId="1BB62720" w14:textId="77777777" w:rsidR="00687792" w:rsidRPr="00B44381" w:rsidRDefault="00687792" w:rsidP="00687792">
      <w:pPr>
        <w:autoSpaceDE w:val="0"/>
        <w:autoSpaceDN w:val="0"/>
        <w:adjustRightInd w:val="0"/>
        <w:ind w:left="2061"/>
        <w:jc w:val="both"/>
        <w:rPr>
          <w:rFonts w:ascii="HelveticaNeueLT Std Lt Cn" w:hAnsi="HelveticaNeueLT Std Lt Cn"/>
          <w:i/>
          <w:iCs/>
        </w:rPr>
      </w:pPr>
      <w:r w:rsidRPr="00B44381">
        <w:rPr>
          <w:rFonts w:ascii="HelveticaNeueLT Std Lt Cn" w:hAnsi="HelveticaNeueLT Std Lt Cn" w:cs="Arial"/>
          <w:b/>
          <w:bCs/>
        </w:rPr>
        <w:t xml:space="preserve">d. </w:t>
      </w:r>
      <w:r w:rsidRPr="00B44381">
        <w:rPr>
          <w:rFonts w:ascii="HelveticaNeueLT Std Lt Cn" w:hAnsi="HelveticaNeueLT Std Lt Cn"/>
        </w:rPr>
        <w:t>devem possuir efeito fotoluminescente, conforme norma ABNT NBR 13.434, Parte 03/2005;</w:t>
      </w:r>
      <w:r w:rsidRPr="00B44381">
        <w:rPr>
          <w:rFonts w:ascii="HelveticaNeueLT Std Lt Cn" w:hAnsi="HelveticaNeueLT Std Lt Cn"/>
          <w:i/>
          <w:iCs/>
        </w:rPr>
        <w:t xml:space="preserve"> </w:t>
      </w:r>
    </w:p>
    <w:p w14:paraId="3607B604"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e. </w:t>
      </w:r>
      <w:r w:rsidRPr="00B44381">
        <w:rPr>
          <w:rFonts w:ascii="HelveticaNeueLT Std Lt Cn" w:hAnsi="HelveticaNeueLT Std Lt Cn"/>
        </w:rPr>
        <w:t>as placas de sinalização de indicação da rota de saída deverão ter as dimensões  de 15x30 cm (altura x comprimento).</w:t>
      </w:r>
    </w:p>
    <w:p w14:paraId="60DE848D" w14:textId="4634AC85" w:rsidR="00687792" w:rsidRPr="00B44381" w:rsidRDefault="00CD0807"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noProof/>
        </w:rPr>
        <w:drawing>
          <wp:inline distT="0" distB="0" distL="0" distR="0" wp14:anchorId="126CC4FE" wp14:editId="5670F35A">
            <wp:extent cx="3228975" cy="2333625"/>
            <wp:effectExtent l="19050" t="1905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9135" t="2527" r="12596" b="41414"/>
                    <a:stretch>
                      <a:fillRect/>
                    </a:stretch>
                  </pic:blipFill>
                  <pic:spPr bwMode="auto">
                    <a:xfrm>
                      <a:off x="0" y="0"/>
                      <a:ext cx="3228975" cy="2333625"/>
                    </a:xfrm>
                    <a:prstGeom prst="rect">
                      <a:avLst/>
                    </a:prstGeom>
                    <a:noFill/>
                    <a:ln w="19050" cmpd="sng">
                      <a:solidFill>
                        <a:srgbClr val="000000"/>
                      </a:solidFill>
                      <a:miter lim="800000"/>
                      <a:headEnd/>
                      <a:tailEnd/>
                    </a:ln>
                    <a:effectLst/>
                  </pic:spPr>
                </pic:pic>
              </a:graphicData>
            </a:graphic>
          </wp:inline>
        </w:drawing>
      </w:r>
    </w:p>
    <w:p w14:paraId="539011E7"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3.</w:t>
      </w:r>
      <w:r w:rsidRPr="00B44381">
        <w:rPr>
          <w:rFonts w:ascii="HelveticaNeueLT Std Lt Cn" w:hAnsi="HelveticaNeueLT Std Lt Cn"/>
          <w:color w:val="auto"/>
          <w:sz w:val="22"/>
          <w:szCs w:val="22"/>
        </w:rPr>
        <w:t xml:space="preserve"> Ilustra a instalação das placas indicativas a direção da rota de saída.</w:t>
      </w:r>
    </w:p>
    <w:p w14:paraId="590BAE59" w14:textId="77777777" w:rsidR="00687792" w:rsidRPr="00B44381" w:rsidRDefault="00687792" w:rsidP="00687792">
      <w:pPr>
        <w:pStyle w:val="Default"/>
        <w:ind w:left="2061"/>
        <w:jc w:val="both"/>
        <w:rPr>
          <w:rFonts w:ascii="HelveticaNeueLT Std Lt Cn" w:hAnsi="HelveticaNeueLT Std Lt Cn"/>
          <w:color w:val="auto"/>
          <w:sz w:val="22"/>
          <w:szCs w:val="22"/>
        </w:rPr>
      </w:pPr>
    </w:p>
    <w:p w14:paraId="302C6799" w14:textId="77777777" w:rsidR="00687792" w:rsidRPr="00B44381" w:rsidRDefault="00687792" w:rsidP="00687792">
      <w:pPr>
        <w:autoSpaceDE w:val="0"/>
        <w:autoSpaceDN w:val="0"/>
        <w:adjustRightInd w:val="0"/>
        <w:ind w:left="1080"/>
        <w:jc w:val="both"/>
        <w:rPr>
          <w:rFonts w:ascii="HelveticaNeueLT Std Lt Cn" w:hAnsi="HelveticaNeueLT Std Lt Cn"/>
        </w:rPr>
      </w:pPr>
      <w:r w:rsidRPr="00B44381">
        <w:rPr>
          <w:rFonts w:ascii="HelveticaNeueLT Std Lt Cn" w:hAnsi="HelveticaNeueLT Std Lt Cn"/>
        </w:rPr>
        <w:t xml:space="preserve">Total de </w:t>
      </w:r>
      <w:r w:rsidRPr="00B44381">
        <w:rPr>
          <w:rFonts w:ascii="HelveticaNeueLT Std Lt Cn" w:hAnsi="HelveticaNeueLT Std Lt Cn"/>
          <w:b/>
        </w:rPr>
        <w:t>13 placas</w:t>
      </w:r>
      <w:r w:rsidRPr="00B44381">
        <w:rPr>
          <w:rFonts w:ascii="HelveticaNeueLT Std Lt Cn" w:hAnsi="HelveticaNeueLT Std Lt Cn"/>
        </w:rPr>
        <w:t xml:space="preserve"> a ser instaladas.</w:t>
      </w:r>
    </w:p>
    <w:p w14:paraId="328F1533" w14:textId="77777777" w:rsidR="00687792" w:rsidRPr="00B44381" w:rsidRDefault="00687792" w:rsidP="00687792">
      <w:pPr>
        <w:pStyle w:val="Default"/>
        <w:ind w:left="206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7.2  </w:t>
      </w:r>
      <w:r w:rsidRPr="00B44381">
        <w:rPr>
          <w:rFonts w:ascii="HelveticaNeueLT Std Lt Cn" w:hAnsi="HelveticaNeueLT Std Lt Cn"/>
          <w:bCs/>
          <w:i/>
          <w:color w:val="auto"/>
          <w:sz w:val="22"/>
          <w:szCs w:val="22"/>
        </w:rPr>
        <w:t>Proibido fumar – Sinalização de proibição</w:t>
      </w:r>
    </w:p>
    <w:p w14:paraId="362D1D58" w14:textId="77777777" w:rsidR="00687792" w:rsidRPr="00B44381" w:rsidRDefault="00687792" w:rsidP="00687792">
      <w:pPr>
        <w:autoSpaceDE w:val="0"/>
        <w:autoSpaceDN w:val="0"/>
        <w:adjustRightInd w:val="0"/>
        <w:ind w:left="2061" w:hanging="785"/>
        <w:jc w:val="both"/>
        <w:rPr>
          <w:rFonts w:ascii="HelveticaNeueLT Std Lt Cn" w:hAnsi="HelveticaNeueLT Std Lt Cn"/>
        </w:rPr>
      </w:pPr>
      <w:r w:rsidRPr="00B44381">
        <w:rPr>
          <w:rFonts w:ascii="HelveticaNeueLT Std Lt Cn" w:hAnsi="HelveticaNeueLT Std Lt Cn"/>
        </w:rPr>
        <w:t>A sinalização a ser utilizada deve atender os seguintes requisitos:</w:t>
      </w:r>
    </w:p>
    <w:p w14:paraId="7BCB8E4F"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a. </w:t>
      </w:r>
      <w:r w:rsidRPr="00B44381">
        <w:rPr>
          <w:rFonts w:ascii="HelveticaNeueLT Std Lt Cn" w:hAnsi="HelveticaNeueLT Std Lt Cn"/>
        </w:rPr>
        <w:t>ser instalada em local visível;</w:t>
      </w:r>
    </w:p>
    <w:p w14:paraId="4B1F68A1"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b. </w:t>
      </w:r>
      <w:r w:rsidRPr="00B44381">
        <w:rPr>
          <w:rFonts w:ascii="HelveticaNeueLT Std Lt Cn" w:hAnsi="HelveticaNeueLT Std Lt Cn"/>
        </w:rPr>
        <w:t>possuir uma altura de 1,80 metros medida do piso acabado à base da sinalização;</w:t>
      </w:r>
    </w:p>
    <w:p w14:paraId="0EFDD31D"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c. </w:t>
      </w:r>
      <w:r w:rsidRPr="00B44381">
        <w:rPr>
          <w:rFonts w:ascii="HelveticaNeueLT Std Lt Cn" w:hAnsi="HelveticaNeueLT Std Lt Cn"/>
        </w:rPr>
        <w:t>as placas de proibido fumar deverão ter diâmetro mínimo de 15cm.</w:t>
      </w:r>
    </w:p>
    <w:p w14:paraId="3A98C538" w14:textId="723EDB1E" w:rsidR="00687792" w:rsidRPr="00B44381" w:rsidRDefault="00CD0807"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noProof/>
        </w:rPr>
        <w:drawing>
          <wp:inline distT="0" distB="0" distL="0" distR="0" wp14:anchorId="71CE11D2" wp14:editId="4A387073">
            <wp:extent cx="2724150" cy="2276475"/>
            <wp:effectExtent l="19050" t="1905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0737" t="9041" r="18701" b="23152"/>
                    <a:stretch>
                      <a:fillRect/>
                    </a:stretch>
                  </pic:blipFill>
                  <pic:spPr bwMode="auto">
                    <a:xfrm>
                      <a:off x="0" y="0"/>
                      <a:ext cx="2724150" cy="2276475"/>
                    </a:xfrm>
                    <a:prstGeom prst="rect">
                      <a:avLst/>
                    </a:prstGeom>
                    <a:noFill/>
                    <a:ln w="19050" cmpd="sng">
                      <a:solidFill>
                        <a:srgbClr val="000000"/>
                      </a:solidFill>
                      <a:miter lim="800000"/>
                      <a:headEnd/>
                      <a:tailEnd/>
                    </a:ln>
                    <a:effectLst/>
                  </pic:spPr>
                </pic:pic>
              </a:graphicData>
            </a:graphic>
          </wp:inline>
        </w:drawing>
      </w:r>
    </w:p>
    <w:p w14:paraId="11D2CC57"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lastRenderedPageBreak/>
        <w:t>Figura 4.</w:t>
      </w:r>
      <w:r w:rsidRPr="00B44381">
        <w:rPr>
          <w:rFonts w:ascii="HelveticaNeueLT Std Lt Cn" w:hAnsi="HelveticaNeueLT Std Lt Cn"/>
          <w:color w:val="auto"/>
          <w:sz w:val="22"/>
          <w:szCs w:val="22"/>
        </w:rPr>
        <w:t xml:space="preserve"> Ilustra a instalação das placas de proibido fumar.</w:t>
      </w:r>
    </w:p>
    <w:p w14:paraId="5EF5D4A9" w14:textId="77777777" w:rsidR="00687792" w:rsidRPr="00B44381" w:rsidRDefault="00687792" w:rsidP="00687792">
      <w:pPr>
        <w:pStyle w:val="Default"/>
        <w:ind w:left="206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7.3  </w:t>
      </w:r>
      <w:r w:rsidRPr="00B44381">
        <w:rPr>
          <w:rFonts w:ascii="HelveticaNeueLT Std Lt Cn" w:hAnsi="HelveticaNeueLT Std Lt Cn"/>
          <w:bCs/>
          <w:i/>
          <w:color w:val="auto"/>
          <w:sz w:val="22"/>
          <w:szCs w:val="22"/>
        </w:rPr>
        <w:t>Sinalização de saídas de emergência</w:t>
      </w:r>
    </w:p>
    <w:p w14:paraId="17EC33EF" w14:textId="77777777" w:rsidR="00687792" w:rsidRPr="00B44381" w:rsidRDefault="00687792" w:rsidP="00687792">
      <w:pPr>
        <w:autoSpaceDE w:val="0"/>
        <w:autoSpaceDN w:val="0"/>
        <w:adjustRightInd w:val="0"/>
        <w:ind w:firstLine="1276"/>
        <w:jc w:val="both"/>
        <w:rPr>
          <w:rFonts w:ascii="HelveticaNeueLT Std Lt Cn" w:hAnsi="HelveticaNeueLT Std Lt Cn"/>
        </w:rPr>
      </w:pPr>
      <w:r w:rsidRPr="00B44381">
        <w:rPr>
          <w:rFonts w:ascii="HelveticaNeueLT Std Lt Cn" w:hAnsi="HelveticaNeueLT Std Lt Cn"/>
        </w:rPr>
        <w:t>A sinalização de saída de emergência deve ser instalada:</w:t>
      </w:r>
    </w:p>
    <w:p w14:paraId="5B9117D0"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a. </w:t>
      </w:r>
      <w:r w:rsidRPr="00B44381">
        <w:rPr>
          <w:rFonts w:ascii="HelveticaNeueLT Std Lt Cn" w:hAnsi="HelveticaNeueLT Std Lt Cn"/>
        </w:rPr>
        <w:t>no final das rotas de saída de emergência e imediatamente 10 centímetros acima das portas;</w:t>
      </w:r>
    </w:p>
    <w:p w14:paraId="684B650C"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b. </w:t>
      </w:r>
      <w:r w:rsidRPr="00B44381">
        <w:rPr>
          <w:rFonts w:ascii="HelveticaNeueLT Std Lt Cn" w:hAnsi="HelveticaNeueLT Std Lt Cn"/>
        </w:rPr>
        <w:t>de forma a ser visualizada a no máximo 10 metros de distância, nas dimensões de 15x30 cm (altura x comprimento);</w:t>
      </w:r>
    </w:p>
    <w:p w14:paraId="2F705913"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c. </w:t>
      </w:r>
      <w:r w:rsidRPr="00B44381">
        <w:rPr>
          <w:rFonts w:ascii="HelveticaNeueLT Std Lt Cn" w:hAnsi="HelveticaNeueLT Std Lt Cn"/>
        </w:rPr>
        <w:t>de modo a não ser obstruída por anteparos ou arranjos decorativos;</w:t>
      </w:r>
    </w:p>
    <w:p w14:paraId="0415EDF8" w14:textId="77777777"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d. </w:t>
      </w:r>
      <w:r w:rsidRPr="00B44381">
        <w:rPr>
          <w:rFonts w:ascii="HelveticaNeueLT Std Lt Cn" w:hAnsi="HelveticaNeueLT Std Lt Cn"/>
        </w:rPr>
        <w:t>devem possuir efeito fotoluminescente, conforme norma ABNT NBR 13.434, Parte 03/2005.</w:t>
      </w:r>
    </w:p>
    <w:p w14:paraId="5857022F" w14:textId="77777777" w:rsidR="00687792" w:rsidRPr="00B44381" w:rsidRDefault="00687792" w:rsidP="00687792">
      <w:pPr>
        <w:pStyle w:val="Default"/>
        <w:ind w:left="2061"/>
        <w:jc w:val="both"/>
        <w:rPr>
          <w:rFonts w:ascii="HelveticaNeueLT Std Lt Cn" w:hAnsi="HelveticaNeueLT Std Lt Cn"/>
          <w:b/>
          <w:i/>
          <w:color w:val="auto"/>
          <w:sz w:val="22"/>
          <w:szCs w:val="22"/>
        </w:rPr>
      </w:pPr>
    </w:p>
    <w:p w14:paraId="1CFB9CAB" w14:textId="679923B6" w:rsidR="00687792" w:rsidRPr="00B44381" w:rsidRDefault="00CD0807" w:rsidP="00687792">
      <w:pPr>
        <w:pStyle w:val="Default"/>
        <w:ind w:left="2061"/>
        <w:jc w:val="both"/>
        <w:rPr>
          <w:rFonts w:ascii="HelveticaNeueLT Std Lt Cn" w:hAnsi="HelveticaNeueLT Std Lt Cn"/>
          <w:b/>
          <w:i/>
          <w:color w:val="auto"/>
          <w:sz w:val="22"/>
          <w:szCs w:val="22"/>
        </w:rPr>
      </w:pPr>
      <w:r w:rsidRPr="00B44381">
        <w:rPr>
          <w:rFonts w:ascii="HelveticaNeueLT Std Lt Cn" w:hAnsi="HelveticaNeueLT Std Lt Cn"/>
          <w:b/>
          <w:i/>
          <w:noProof/>
          <w:color w:val="auto"/>
          <w:sz w:val="22"/>
          <w:szCs w:val="22"/>
        </w:rPr>
        <w:drawing>
          <wp:inline distT="0" distB="0" distL="0" distR="0" wp14:anchorId="098EA56C" wp14:editId="59BDF627">
            <wp:extent cx="3476625" cy="2781300"/>
            <wp:effectExtent l="19050" t="1905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31439" t="4694" r="15985" b="39607"/>
                    <a:stretch>
                      <a:fillRect/>
                    </a:stretch>
                  </pic:blipFill>
                  <pic:spPr bwMode="auto">
                    <a:xfrm>
                      <a:off x="0" y="0"/>
                      <a:ext cx="3476625" cy="2781300"/>
                    </a:xfrm>
                    <a:prstGeom prst="rect">
                      <a:avLst/>
                    </a:prstGeom>
                    <a:noFill/>
                    <a:ln w="19050" cmpd="sng">
                      <a:solidFill>
                        <a:srgbClr val="000000"/>
                      </a:solidFill>
                      <a:miter lim="800000"/>
                      <a:headEnd/>
                      <a:tailEnd/>
                    </a:ln>
                    <a:effectLst/>
                  </pic:spPr>
                </pic:pic>
              </a:graphicData>
            </a:graphic>
          </wp:inline>
        </w:drawing>
      </w:r>
    </w:p>
    <w:p w14:paraId="7BB60C8E"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5.</w:t>
      </w:r>
      <w:r w:rsidRPr="00B44381">
        <w:rPr>
          <w:rFonts w:ascii="HelveticaNeueLT Std Lt Cn" w:hAnsi="HelveticaNeueLT Std Lt Cn"/>
          <w:color w:val="auto"/>
          <w:sz w:val="22"/>
          <w:szCs w:val="22"/>
        </w:rPr>
        <w:t xml:space="preserve"> Ilustra a instalação da sinalização de saída de emergência (porta).</w:t>
      </w:r>
    </w:p>
    <w:p w14:paraId="120CABE2" w14:textId="77777777" w:rsidR="00687792" w:rsidRPr="00B44381" w:rsidRDefault="00687792" w:rsidP="00687792">
      <w:pPr>
        <w:pStyle w:val="Default"/>
        <w:jc w:val="both"/>
        <w:rPr>
          <w:rFonts w:ascii="HelveticaNeueLT Std Lt Cn" w:hAnsi="HelveticaNeueLT Std Lt Cn"/>
          <w:b/>
          <w:color w:val="auto"/>
          <w:sz w:val="22"/>
          <w:szCs w:val="22"/>
        </w:rPr>
      </w:pPr>
    </w:p>
    <w:p w14:paraId="0B2AC02A"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Extintores de incêndio;</w:t>
      </w:r>
    </w:p>
    <w:p w14:paraId="021AD48B" w14:textId="77777777" w:rsidR="00687792" w:rsidRPr="00B44381" w:rsidRDefault="00687792" w:rsidP="00687792">
      <w:pPr>
        <w:pStyle w:val="Default"/>
        <w:ind w:left="2061"/>
        <w:jc w:val="both"/>
        <w:rPr>
          <w:rFonts w:ascii="HelveticaNeueLT Std Lt Cn" w:hAnsi="HelveticaNeueLT Std Lt Cn"/>
          <w:b/>
          <w:color w:val="auto"/>
          <w:sz w:val="22"/>
          <w:szCs w:val="22"/>
        </w:rPr>
      </w:pPr>
    </w:p>
    <w:p w14:paraId="5A587E55"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Equipamento de uso manual, destinados a combater incêndios, </w:t>
      </w:r>
      <w:r w:rsidRPr="00B44381">
        <w:rPr>
          <w:rFonts w:ascii="HelveticaNeueLT Std Lt Cn" w:hAnsi="HelveticaNeueLT Std Lt Cn"/>
          <w:b/>
          <w:color w:val="auto"/>
          <w:sz w:val="22"/>
          <w:szCs w:val="22"/>
          <w:u w:val="single"/>
        </w:rPr>
        <w:t>instalados nas paredes</w:t>
      </w:r>
      <w:r w:rsidRPr="00B44381">
        <w:rPr>
          <w:rFonts w:ascii="HelveticaNeueLT Std Lt Cn" w:hAnsi="HelveticaNeueLT Std Lt Cn"/>
          <w:color w:val="auto"/>
          <w:sz w:val="22"/>
          <w:szCs w:val="22"/>
        </w:rPr>
        <w:t xml:space="preserve"> conforme ilustrado em planta.</w:t>
      </w:r>
    </w:p>
    <w:p w14:paraId="0FF378AC" w14:textId="3673A83F" w:rsidR="00687792" w:rsidRPr="00B44381" w:rsidRDefault="00CD0807"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lastRenderedPageBreak/>
        <w:drawing>
          <wp:inline distT="0" distB="0" distL="0" distR="0" wp14:anchorId="406CC4BA" wp14:editId="507F15C9">
            <wp:extent cx="1647825" cy="2771775"/>
            <wp:effectExtent l="19050" t="1905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2771775"/>
                    </a:xfrm>
                    <a:prstGeom prst="rect">
                      <a:avLst/>
                    </a:prstGeom>
                    <a:noFill/>
                    <a:ln w="19050" cmpd="sng">
                      <a:solidFill>
                        <a:srgbClr val="000000"/>
                      </a:solidFill>
                      <a:miter lim="800000"/>
                      <a:headEnd/>
                      <a:tailEnd/>
                    </a:ln>
                    <a:effectLst/>
                  </pic:spPr>
                </pic:pic>
              </a:graphicData>
            </a:graphic>
          </wp:inline>
        </w:drawing>
      </w:r>
    </w:p>
    <w:p w14:paraId="0A691749"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6.</w:t>
      </w:r>
      <w:r w:rsidRPr="00B44381">
        <w:rPr>
          <w:rFonts w:ascii="HelveticaNeueLT Std Lt Cn" w:hAnsi="HelveticaNeueLT Std Lt Cn"/>
          <w:color w:val="auto"/>
          <w:sz w:val="22"/>
          <w:szCs w:val="22"/>
        </w:rPr>
        <w:t xml:space="preserve"> Ilustra um modelo de extintor de incêndio </w:t>
      </w:r>
    </w:p>
    <w:p w14:paraId="7CAEF2DA" w14:textId="77777777" w:rsidR="00687792" w:rsidRPr="00B44381" w:rsidRDefault="00687792" w:rsidP="00687792">
      <w:pPr>
        <w:pStyle w:val="Default"/>
        <w:ind w:left="2061"/>
        <w:jc w:val="both"/>
        <w:rPr>
          <w:rFonts w:ascii="HelveticaNeueLT Std Lt Cn" w:hAnsi="HelveticaNeueLT Std Lt Cn"/>
          <w:color w:val="auto"/>
          <w:sz w:val="22"/>
          <w:szCs w:val="22"/>
        </w:rPr>
      </w:pPr>
    </w:p>
    <w:p w14:paraId="5EA7A342" w14:textId="77777777"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8.1 Capacidade Extintora Mínima</w:t>
      </w:r>
    </w:p>
    <w:p w14:paraId="602F03CD" w14:textId="77777777" w:rsidR="00687792" w:rsidRPr="00B44381" w:rsidRDefault="00687792" w:rsidP="00687792">
      <w:pPr>
        <w:pStyle w:val="Default"/>
        <w:ind w:left="2061"/>
        <w:jc w:val="both"/>
        <w:rPr>
          <w:rFonts w:ascii="HelveticaNeueLT Std Lt Cn" w:hAnsi="HelveticaNeueLT Std Lt Cn"/>
          <w:i/>
          <w:color w:val="auto"/>
          <w:sz w:val="22"/>
          <w:szCs w:val="22"/>
        </w:rPr>
      </w:pPr>
    </w:p>
    <w:p w14:paraId="06B1ADBC"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Conforme as Tabelas 1, 2 e 3 da </w:t>
      </w:r>
      <w:r w:rsidRPr="00B44381">
        <w:rPr>
          <w:rFonts w:ascii="HelveticaNeueLT Std Lt Cn" w:hAnsi="HelveticaNeueLT Std Lt Cn"/>
          <w:b/>
          <w:color w:val="auto"/>
          <w:sz w:val="22"/>
          <w:szCs w:val="22"/>
        </w:rPr>
        <w:t xml:space="preserve">Resolução Técnica CBMRS nº 14/2016 – Extintores de incêndio </w:t>
      </w:r>
      <w:r w:rsidRPr="00B44381">
        <w:rPr>
          <w:rFonts w:ascii="HelveticaNeueLT Std Lt Cn" w:hAnsi="HelveticaNeueLT Std Lt Cn"/>
          <w:color w:val="auto"/>
          <w:sz w:val="22"/>
          <w:szCs w:val="22"/>
        </w:rPr>
        <w:t xml:space="preserve">para </w:t>
      </w:r>
      <w:r w:rsidRPr="00B44381">
        <w:rPr>
          <w:rFonts w:ascii="HelveticaNeueLT Std Lt Cn" w:hAnsi="HelveticaNeueLT Std Lt Cn"/>
          <w:b/>
          <w:color w:val="auto"/>
          <w:sz w:val="22"/>
          <w:szCs w:val="22"/>
        </w:rPr>
        <w:t>risco MÉDIO</w:t>
      </w:r>
      <w:r w:rsidRPr="00B44381">
        <w:rPr>
          <w:rFonts w:ascii="HelveticaNeueLT Std Lt Cn" w:hAnsi="HelveticaNeueLT Std Lt Cn"/>
          <w:color w:val="auto"/>
          <w:sz w:val="22"/>
          <w:szCs w:val="22"/>
        </w:rPr>
        <w:t xml:space="preserve"> e </w:t>
      </w:r>
      <w:r w:rsidRPr="00B44381">
        <w:rPr>
          <w:rFonts w:ascii="HelveticaNeueLT Std Lt Cn" w:hAnsi="HelveticaNeueLT Std Lt Cn"/>
          <w:b/>
          <w:color w:val="auto"/>
          <w:sz w:val="22"/>
          <w:szCs w:val="22"/>
        </w:rPr>
        <w:t>carga de pó ABC</w:t>
      </w:r>
      <w:r w:rsidRPr="00B44381">
        <w:rPr>
          <w:rFonts w:ascii="HelveticaNeueLT Std Lt Cn" w:hAnsi="HelveticaNeueLT Std Lt Cn"/>
          <w:color w:val="auto"/>
          <w:sz w:val="22"/>
          <w:szCs w:val="22"/>
        </w:rPr>
        <w:t xml:space="preserve"> a capacidade extintora mínima é: </w:t>
      </w:r>
      <w:r w:rsidRPr="00B44381">
        <w:rPr>
          <w:rFonts w:ascii="HelveticaNeueLT Std Lt Cn" w:hAnsi="HelveticaNeueLT Std Lt Cn"/>
          <w:b/>
          <w:color w:val="auto"/>
          <w:sz w:val="22"/>
          <w:szCs w:val="22"/>
        </w:rPr>
        <w:t>2-A:20-B:C</w:t>
      </w:r>
      <w:r w:rsidRPr="00B44381">
        <w:rPr>
          <w:rFonts w:ascii="HelveticaNeueLT Std Lt Cn" w:hAnsi="HelveticaNeueLT Std Lt Cn"/>
          <w:color w:val="auto"/>
          <w:sz w:val="22"/>
          <w:szCs w:val="22"/>
        </w:rPr>
        <w:t>, distribuídos conforme ilustrado em planta (</w:t>
      </w:r>
      <w:r w:rsidRPr="00B44381">
        <w:rPr>
          <w:rFonts w:ascii="HelveticaNeueLT Std Lt Cn" w:hAnsi="HelveticaNeueLT Std Lt Cn"/>
          <w:b/>
          <w:color w:val="auto"/>
          <w:sz w:val="22"/>
          <w:szCs w:val="22"/>
          <w:u w:val="single"/>
        </w:rPr>
        <w:t>07 UNIDADES</w:t>
      </w:r>
      <w:r w:rsidRPr="00B44381">
        <w:rPr>
          <w:rFonts w:ascii="HelveticaNeueLT Std Lt Cn" w:hAnsi="HelveticaNeueLT Std Lt Cn"/>
          <w:color w:val="auto"/>
          <w:sz w:val="22"/>
          <w:szCs w:val="22"/>
        </w:rPr>
        <w:t xml:space="preserve">). </w:t>
      </w:r>
    </w:p>
    <w:p w14:paraId="6962CC1A" w14:textId="77777777" w:rsidR="00687792" w:rsidRPr="00B44381" w:rsidRDefault="00687792" w:rsidP="00687792">
      <w:pPr>
        <w:pStyle w:val="Default"/>
        <w:ind w:left="2061"/>
        <w:jc w:val="both"/>
        <w:rPr>
          <w:rFonts w:ascii="HelveticaNeueLT Std Lt Cn" w:hAnsi="HelveticaNeueLT Std Lt Cn"/>
          <w:i/>
          <w:color w:val="auto"/>
          <w:sz w:val="22"/>
          <w:szCs w:val="22"/>
        </w:rPr>
      </w:pPr>
    </w:p>
    <w:p w14:paraId="0E3CF43D" w14:textId="77777777"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8.2 Distância máxima a ser percorrida. </w:t>
      </w:r>
    </w:p>
    <w:p w14:paraId="53728620" w14:textId="77777777" w:rsidR="00687792" w:rsidRPr="00B44381" w:rsidRDefault="00687792" w:rsidP="00687792">
      <w:pPr>
        <w:pStyle w:val="Default"/>
        <w:ind w:left="2061"/>
        <w:jc w:val="both"/>
        <w:rPr>
          <w:rFonts w:ascii="HelveticaNeueLT Std Lt Cn" w:hAnsi="HelveticaNeueLT Std Lt Cn"/>
          <w:color w:val="auto"/>
          <w:sz w:val="22"/>
          <w:szCs w:val="22"/>
        </w:rPr>
      </w:pPr>
    </w:p>
    <w:p w14:paraId="6B905BC7"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as Tabelas 1, 2 e 3 da </w:t>
      </w:r>
      <w:r w:rsidRPr="00B44381">
        <w:rPr>
          <w:rFonts w:ascii="HelveticaNeueLT Std Lt Cn" w:hAnsi="HelveticaNeueLT Std Lt Cn"/>
          <w:b/>
        </w:rPr>
        <w:t xml:space="preserve">Resolução Técnica CBMRS nº 14/2016 – Extintores de incêndio </w:t>
      </w:r>
      <w:r w:rsidRPr="00B44381">
        <w:rPr>
          <w:rFonts w:ascii="HelveticaNeueLT Std Lt Cn" w:hAnsi="HelveticaNeueLT Std Lt Cn"/>
        </w:rPr>
        <w:t xml:space="preserve">a distancia máxima a ser percorrida pelo operador do ponto de fixação do extintor de incêndio até qualquer ponto da área protegida por ele para os ricos A, B e C  </w:t>
      </w:r>
      <w:r w:rsidRPr="00B44381">
        <w:rPr>
          <w:rFonts w:ascii="HelveticaNeueLT Std Lt Cn" w:hAnsi="HelveticaNeueLT Std Lt Cn"/>
          <w:b/>
        </w:rPr>
        <w:t>é de 15 m</w:t>
      </w:r>
      <w:r w:rsidRPr="00B44381">
        <w:rPr>
          <w:rFonts w:ascii="HelveticaNeueLT Std Lt Cn" w:hAnsi="HelveticaNeueLT Std Lt Cn"/>
        </w:rPr>
        <w:t>.</w:t>
      </w:r>
    </w:p>
    <w:p w14:paraId="1C1DDF8D" w14:textId="77777777" w:rsidR="00687792" w:rsidRPr="00B44381" w:rsidRDefault="00687792" w:rsidP="00687792">
      <w:pPr>
        <w:pStyle w:val="Default"/>
        <w:ind w:left="2061"/>
        <w:jc w:val="both"/>
        <w:rPr>
          <w:rFonts w:ascii="HelveticaNeueLT Std Lt Cn" w:hAnsi="HelveticaNeueLT Std Lt Cn"/>
          <w:i/>
          <w:color w:val="auto"/>
          <w:sz w:val="22"/>
          <w:szCs w:val="22"/>
        </w:rPr>
      </w:pPr>
    </w:p>
    <w:p w14:paraId="4115DA3F" w14:textId="77777777"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8.3 Instalação</w:t>
      </w:r>
    </w:p>
    <w:p w14:paraId="7E627B4C" w14:textId="77777777" w:rsidR="00687792" w:rsidRPr="00B44381" w:rsidRDefault="00687792" w:rsidP="00687792">
      <w:pPr>
        <w:pStyle w:val="Default"/>
        <w:ind w:left="2061"/>
        <w:jc w:val="both"/>
        <w:rPr>
          <w:rFonts w:ascii="HelveticaNeueLT Std Lt Cn" w:hAnsi="HelveticaNeueLT Std Lt Cn"/>
          <w:color w:val="auto"/>
          <w:sz w:val="22"/>
          <w:szCs w:val="22"/>
        </w:rPr>
      </w:pPr>
    </w:p>
    <w:p w14:paraId="23211FB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De acordo com</w:t>
      </w:r>
      <w:r w:rsidRPr="00B44381">
        <w:rPr>
          <w:rFonts w:ascii="HelveticaNeueLT Std Lt Cn" w:hAnsi="HelveticaNeueLT Std Lt Cn"/>
          <w:b/>
          <w:color w:val="auto"/>
          <w:sz w:val="22"/>
          <w:szCs w:val="22"/>
        </w:rPr>
        <w:t xml:space="preserve"> a Resolução Técnica CBMRS nº 14/2016 – Extintores de incêndio </w:t>
      </w:r>
      <w:r w:rsidRPr="00B44381">
        <w:rPr>
          <w:rFonts w:ascii="HelveticaNeueLT Std Lt Cn" w:hAnsi="HelveticaNeueLT Std Lt Cn"/>
          <w:color w:val="auto"/>
          <w:sz w:val="22"/>
          <w:szCs w:val="22"/>
        </w:rPr>
        <w:t>deve haver no mínimo um extintor de incêndio adequado às classes de incêndio existentes no local, distante a não mais de 5,0 m da porta de acesso da entrada principal da edificação, entrada do pavimento ou entrada da área de risco de incêndio.</w:t>
      </w:r>
    </w:p>
    <w:p w14:paraId="48C9F111"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 topo do extintor deverá fica a no máximo 1,60 m do piso. A sinalização fotoluminescente deverá ficar a 1,80m do pisco conforme a ilustração das </w:t>
      </w:r>
      <w:r w:rsidRPr="00B44381">
        <w:rPr>
          <w:rFonts w:ascii="HelveticaNeueLT Std Lt Cn" w:hAnsi="HelveticaNeueLT Std Lt Cn"/>
          <w:b/>
          <w:color w:val="auto"/>
          <w:sz w:val="22"/>
          <w:szCs w:val="22"/>
        </w:rPr>
        <w:t>Figuras 7a e 7b</w:t>
      </w:r>
      <w:r w:rsidRPr="00B44381">
        <w:rPr>
          <w:rFonts w:ascii="HelveticaNeueLT Std Lt Cn" w:hAnsi="HelveticaNeueLT Std Lt Cn"/>
          <w:color w:val="auto"/>
          <w:sz w:val="22"/>
          <w:szCs w:val="22"/>
        </w:rPr>
        <w:t>.</w:t>
      </w:r>
    </w:p>
    <w:p w14:paraId="0631E741" w14:textId="1CADFF2E" w:rsidR="00687792" w:rsidRPr="00B44381" w:rsidRDefault="00CD0807"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lastRenderedPageBreak/>
        <w:drawing>
          <wp:inline distT="0" distB="0" distL="0" distR="0" wp14:anchorId="27C3D8A8" wp14:editId="34A44313">
            <wp:extent cx="3190875" cy="3905250"/>
            <wp:effectExtent l="19050" t="1905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0325" t="14087" r="26830"/>
                    <a:stretch>
                      <a:fillRect/>
                    </a:stretch>
                  </pic:blipFill>
                  <pic:spPr bwMode="auto">
                    <a:xfrm>
                      <a:off x="0" y="0"/>
                      <a:ext cx="3190875" cy="3905250"/>
                    </a:xfrm>
                    <a:prstGeom prst="rect">
                      <a:avLst/>
                    </a:prstGeom>
                    <a:noFill/>
                    <a:ln w="19050" cmpd="sng">
                      <a:solidFill>
                        <a:srgbClr val="000000"/>
                      </a:solidFill>
                      <a:miter lim="800000"/>
                      <a:headEnd/>
                      <a:tailEnd/>
                    </a:ln>
                    <a:effectLst/>
                  </pic:spPr>
                </pic:pic>
              </a:graphicData>
            </a:graphic>
          </wp:inline>
        </w:drawing>
      </w:r>
    </w:p>
    <w:p w14:paraId="4381666E" w14:textId="77777777" w:rsidR="00687792" w:rsidRPr="00B44381" w:rsidRDefault="00687792" w:rsidP="00687792">
      <w:pPr>
        <w:pStyle w:val="Default"/>
        <w:ind w:left="170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7.</w:t>
      </w:r>
      <w:r w:rsidRPr="00B44381">
        <w:rPr>
          <w:rFonts w:ascii="HelveticaNeueLT Std Lt Cn" w:hAnsi="HelveticaNeueLT Std Lt Cn"/>
          <w:color w:val="auto"/>
          <w:sz w:val="22"/>
          <w:szCs w:val="22"/>
        </w:rPr>
        <w:t xml:space="preserve"> Ilustra a detalhe de instalação do extintor de incêndio.</w:t>
      </w:r>
    </w:p>
    <w:p w14:paraId="56435E2E" w14:textId="77777777" w:rsidR="00687792" w:rsidRPr="00B44381" w:rsidRDefault="00687792" w:rsidP="00687792">
      <w:pPr>
        <w:pStyle w:val="Default"/>
        <w:ind w:left="1701"/>
        <w:jc w:val="both"/>
        <w:rPr>
          <w:rFonts w:ascii="HelveticaNeueLT Std Lt Cn" w:hAnsi="HelveticaNeueLT Std Lt Cn"/>
          <w:color w:val="auto"/>
          <w:sz w:val="22"/>
          <w:szCs w:val="22"/>
        </w:rPr>
      </w:pPr>
    </w:p>
    <w:p w14:paraId="7180EAD7" w14:textId="14F39CCB" w:rsidR="00687792" w:rsidRPr="00B44381" w:rsidRDefault="00CD0807"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drawing>
          <wp:inline distT="0" distB="0" distL="0" distR="0" wp14:anchorId="1F5B6AA4" wp14:editId="3FCF7621">
            <wp:extent cx="2371725" cy="3752850"/>
            <wp:effectExtent l="19050" t="1905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3752850"/>
                    </a:xfrm>
                    <a:prstGeom prst="rect">
                      <a:avLst/>
                    </a:prstGeom>
                    <a:noFill/>
                    <a:ln w="19050" cmpd="sng">
                      <a:solidFill>
                        <a:srgbClr val="000000"/>
                      </a:solidFill>
                      <a:miter lim="800000"/>
                      <a:headEnd/>
                      <a:tailEnd/>
                    </a:ln>
                    <a:effectLst/>
                  </pic:spPr>
                </pic:pic>
              </a:graphicData>
            </a:graphic>
          </wp:inline>
        </w:drawing>
      </w:r>
    </w:p>
    <w:p w14:paraId="79BE3C07" w14:textId="77777777"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8.</w:t>
      </w:r>
      <w:r w:rsidRPr="00B44381">
        <w:rPr>
          <w:rFonts w:ascii="HelveticaNeueLT Std Lt Cn" w:hAnsi="HelveticaNeueLT Std Lt Cn"/>
          <w:color w:val="auto"/>
          <w:sz w:val="22"/>
          <w:szCs w:val="22"/>
        </w:rPr>
        <w:t xml:space="preserve"> Ilustra a instalação do extintor de incêndio.</w:t>
      </w:r>
    </w:p>
    <w:p w14:paraId="1211D78D" w14:textId="77777777" w:rsidR="00687792" w:rsidRPr="00B44381" w:rsidRDefault="00687792" w:rsidP="00687792">
      <w:pPr>
        <w:pStyle w:val="Default"/>
        <w:ind w:left="2061"/>
        <w:jc w:val="both"/>
        <w:rPr>
          <w:rFonts w:ascii="HelveticaNeueLT Std Lt Cn" w:hAnsi="HelveticaNeueLT Std Lt Cn"/>
          <w:color w:val="auto"/>
          <w:sz w:val="22"/>
          <w:szCs w:val="22"/>
        </w:rPr>
      </w:pPr>
    </w:p>
    <w:p w14:paraId="5186EB34" w14:textId="77777777"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lastRenderedPageBreak/>
        <w:t>O pictograma da sinalização fotoluminescente deverá apresentar as dimensões de 30 x 30 cm (largura x altura), com fundo vermelho.</w:t>
      </w:r>
    </w:p>
    <w:p w14:paraId="3FF9FF76" w14:textId="77777777" w:rsidR="00687792" w:rsidRPr="00B44381" w:rsidRDefault="00687792" w:rsidP="00687792">
      <w:pPr>
        <w:autoSpaceDE w:val="0"/>
        <w:autoSpaceDN w:val="0"/>
        <w:adjustRightInd w:val="0"/>
        <w:jc w:val="both"/>
        <w:rPr>
          <w:rFonts w:ascii="HelveticaNeueLT Std Lt Cn" w:hAnsi="HelveticaNeueLT Std Lt Cn"/>
        </w:rPr>
      </w:pPr>
    </w:p>
    <w:p w14:paraId="74CA15F9" w14:textId="77777777"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Hidrantes e mangotinhos.</w:t>
      </w:r>
    </w:p>
    <w:p w14:paraId="07B9F5EF" w14:textId="77777777" w:rsidR="00687792" w:rsidRPr="00B44381" w:rsidRDefault="00687792" w:rsidP="00687792">
      <w:pPr>
        <w:pStyle w:val="Default"/>
        <w:jc w:val="both"/>
        <w:rPr>
          <w:rFonts w:ascii="HelveticaNeueLT Std Lt Cn" w:hAnsi="HelveticaNeueLT Std Lt Cn"/>
          <w:b/>
          <w:color w:val="auto"/>
          <w:sz w:val="22"/>
          <w:szCs w:val="22"/>
        </w:rPr>
      </w:pPr>
    </w:p>
    <w:p w14:paraId="041C8AB3" w14:textId="77777777"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Conforme item 4.2 da</w:t>
      </w:r>
      <w:r w:rsidRPr="00B44381">
        <w:rPr>
          <w:rFonts w:ascii="HelveticaNeueLT Std Lt Cn" w:hAnsi="HelveticaNeueLT Std Lt Cn"/>
          <w:b/>
        </w:rPr>
        <w:t xml:space="preserve"> </w:t>
      </w:r>
      <w:r w:rsidRPr="00B44381">
        <w:rPr>
          <w:rFonts w:ascii="HelveticaNeueLT Std Lt Cn" w:hAnsi="HelveticaNeueLT Std Lt Cn"/>
        </w:rPr>
        <w:t xml:space="preserve">Resolução Técnica do </w:t>
      </w:r>
      <w:r w:rsidRPr="00B44381">
        <w:rPr>
          <w:rFonts w:ascii="HelveticaNeueLT Std Lt Cn" w:hAnsi="HelveticaNeueLT Std Lt Cn"/>
          <w:bCs/>
        </w:rPr>
        <w:t>CBMRS nº 05 - Parte 07 / 2016</w:t>
      </w:r>
      <w:r w:rsidRPr="00B44381">
        <w:rPr>
          <w:rFonts w:ascii="HelveticaNeueLT Std Lt Cn" w:hAnsi="HelveticaNeueLT Std Lt Cn"/>
        </w:rPr>
        <w:t xml:space="preserve"> as edificações ou áreas de risco de incêndio EXISTENTES REGULARIZADAS até 28 de abril de 1997 estão isentas das instalações hidráulicas sob comando e automáticas caso não estiverem instaladas, exceto para a divisão F-6”.</w:t>
      </w:r>
    </w:p>
    <w:p w14:paraId="5601A355" w14:textId="77777777" w:rsidR="00687792" w:rsidRPr="00B44381" w:rsidRDefault="00687792" w:rsidP="00687792">
      <w:pPr>
        <w:autoSpaceDE w:val="0"/>
        <w:autoSpaceDN w:val="0"/>
        <w:adjustRightInd w:val="0"/>
        <w:jc w:val="both"/>
        <w:rPr>
          <w:rFonts w:ascii="HelveticaNeueLT Std Lt Cn" w:hAnsi="HelveticaNeueLT Std Lt Cn"/>
        </w:rPr>
      </w:pPr>
    </w:p>
    <w:p w14:paraId="17E3D776" w14:textId="77777777" w:rsidR="00687792" w:rsidRPr="00B44381" w:rsidRDefault="00687792" w:rsidP="00687792">
      <w:pPr>
        <w:autoSpaceDE w:val="0"/>
        <w:autoSpaceDN w:val="0"/>
        <w:adjustRightInd w:val="0"/>
        <w:ind w:firstLine="1134"/>
        <w:jc w:val="right"/>
        <w:rPr>
          <w:rFonts w:ascii="HelveticaNeueLT Std Lt Cn" w:hAnsi="HelveticaNeueLT Std Lt Cn"/>
        </w:rPr>
      </w:pPr>
      <w:r w:rsidRPr="00B44381">
        <w:rPr>
          <w:rFonts w:ascii="HelveticaNeueLT Std Lt Cn" w:hAnsi="HelveticaNeueLT Std Lt Cn"/>
        </w:rPr>
        <w:t>Entre-Ijuís, 02 de AGOSTO de 2018.</w:t>
      </w:r>
    </w:p>
    <w:p w14:paraId="1ACD8CB5" w14:textId="77777777" w:rsidR="00687792" w:rsidRPr="00B44381" w:rsidRDefault="00687792" w:rsidP="00687792">
      <w:pPr>
        <w:autoSpaceDE w:val="0"/>
        <w:autoSpaceDN w:val="0"/>
        <w:adjustRightInd w:val="0"/>
        <w:ind w:firstLine="1134"/>
        <w:jc w:val="right"/>
        <w:rPr>
          <w:rFonts w:ascii="HelveticaNeueLT Std Lt Cn" w:hAnsi="HelveticaNeueLT Std Lt Cn"/>
        </w:rPr>
      </w:pPr>
    </w:p>
    <w:p w14:paraId="5A9BB021" w14:textId="77777777" w:rsidR="00687792" w:rsidRPr="00B44381" w:rsidRDefault="00687792" w:rsidP="00687792">
      <w:pPr>
        <w:autoSpaceDE w:val="0"/>
        <w:autoSpaceDN w:val="0"/>
        <w:adjustRightInd w:val="0"/>
        <w:ind w:firstLine="1134"/>
        <w:jc w:val="right"/>
        <w:rPr>
          <w:rFonts w:ascii="HelveticaNeueLT Std Lt Cn" w:hAnsi="HelveticaNeueLT Std Lt Cn"/>
        </w:rPr>
      </w:pPr>
    </w:p>
    <w:p w14:paraId="21C0BA8E" w14:textId="77777777" w:rsidR="00687792" w:rsidRPr="00B44381" w:rsidRDefault="00687792" w:rsidP="00687792">
      <w:pPr>
        <w:autoSpaceDE w:val="0"/>
        <w:autoSpaceDN w:val="0"/>
        <w:adjustRightInd w:val="0"/>
        <w:ind w:firstLine="1134"/>
        <w:jc w:val="both"/>
        <w:rPr>
          <w:rFonts w:ascii="HelveticaNeueLT Std Lt Cn" w:hAnsi="HelveticaNeueLT Std Lt Cn"/>
        </w:rPr>
      </w:pPr>
    </w:p>
    <w:p w14:paraId="79C1A7E2" w14:textId="77777777" w:rsidR="00687792" w:rsidRPr="00B44381" w:rsidRDefault="00687792" w:rsidP="00687792">
      <w:pPr>
        <w:autoSpaceDE w:val="0"/>
        <w:autoSpaceDN w:val="0"/>
        <w:adjustRightInd w:val="0"/>
        <w:jc w:val="center"/>
        <w:rPr>
          <w:rFonts w:ascii="HelveticaNeueLT Std Lt Cn" w:hAnsi="HelveticaNeueLT Std Lt Cn"/>
        </w:rPr>
      </w:pPr>
      <w:r w:rsidRPr="00B44381">
        <w:rPr>
          <w:rFonts w:ascii="HelveticaNeueLT Std Lt Cn" w:hAnsi="HelveticaNeueLT Std Lt Cn"/>
        </w:rPr>
        <w:t>________________________</w:t>
      </w:r>
    </w:p>
    <w:p w14:paraId="15528230" w14:textId="77777777" w:rsidR="00687792" w:rsidRPr="00B44381" w:rsidRDefault="00687792" w:rsidP="00687792">
      <w:pPr>
        <w:autoSpaceDE w:val="0"/>
        <w:autoSpaceDN w:val="0"/>
        <w:adjustRightInd w:val="0"/>
        <w:jc w:val="center"/>
        <w:rPr>
          <w:rFonts w:ascii="HelveticaNeueLT Std Lt Cn" w:hAnsi="HelveticaNeueLT Std Lt Cn"/>
        </w:rPr>
      </w:pPr>
      <w:r w:rsidRPr="00B44381">
        <w:rPr>
          <w:rFonts w:ascii="HelveticaNeueLT Std Lt Cn" w:hAnsi="HelveticaNeueLT Std Lt Cn"/>
        </w:rPr>
        <w:t>LUÍS CARLOS FRANTZ</w:t>
      </w:r>
    </w:p>
    <w:p w14:paraId="1959334C" w14:textId="77777777" w:rsidR="00687792" w:rsidRPr="00B44381" w:rsidRDefault="00687792" w:rsidP="00687792">
      <w:pPr>
        <w:autoSpaceDE w:val="0"/>
        <w:autoSpaceDN w:val="0"/>
        <w:adjustRightInd w:val="0"/>
        <w:jc w:val="center"/>
        <w:rPr>
          <w:rFonts w:ascii="HelveticaNeueLT Std Lt Cn" w:hAnsi="HelveticaNeueLT Std Lt Cn"/>
          <w:iCs/>
        </w:rPr>
      </w:pPr>
      <w:r w:rsidRPr="00B44381">
        <w:rPr>
          <w:rFonts w:ascii="HelveticaNeueLT Std Lt Cn" w:hAnsi="HelveticaNeueLT Std Lt Cn"/>
        </w:rPr>
        <w:t>Eng. Civil CREA RS 117.772</w:t>
      </w:r>
    </w:p>
    <w:p w14:paraId="0E11A582" w14:textId="77777777" w:rsidR="007253BF" w:rsidRPr="00B44381" w:rsidRDefault="007253BF" w:rsidP="00A23E08">
      <w:pPr>
        <w:rPr>
          <w:rFonts w:ascii="HelveticaNeueLT Std Lt Cn" w:hAnsi="HelveticaNeueLT Std Lt Cn" w:cs="Tahoma"/>
          <w:sz w:val="23"/>
          <w:szCs w:val="23"/>
          <w:lang w:val="es-AR"/>
        </w:rPr>
      </w:pPr>
    </w:p>
    <w:p w14:paraId="560716DC" w14:textId="77777777" w:rsidR="009B2016" w:rsidRPr="00B44381" w:rsidRDefault="009B2016" w:rsidP="00A23E08">
      <w:pPr>
        <w:rPr>
          <w:rFonts w:ascii="HelveticaNeueLT Std Lt Cn" w:hAnsi="HelveticaNeueLT Std Lt Cn" w:cs="Tahoma"/>
          <w:sz w:val="23"/>
          <w:szCs w:val="23"/>
          <w:lang w:val="es-AR"/>
        </w:rPr>
      </w:pPr>
    </w:p>
    <w:p w14:paraId="6904DD52" w14:textId="77777777" w:rsidR="009B2016" w:rsidRPr="00B44381" w:rsidRDefault="009B2016" w:rsidP="00A23E08">
      <w:pPr>
        <w:rPr>
          <w:rFonts w:ascii="HelveticaNeueLT Std Lt Cn" w:hAnsi="HelveticaNeueLT Std Lt Cn" w:cs="Tahoma"/>
          <w:sz w:val="23"/>
          <w:szCs w:val="23"/>
          <w:lang w:val="es-AR"/>
        </w:rPr>
      </w:pPr>
    </w:p>
    <w:p w14:paraId="7AAB861A" w14:textId="77777777" w:rsidR="000E09A9" w:rsidRPr="00B44381" w:rsidRDefault="000E09A9" w:rsidP="000E09A9">
      <w:pPr>
        <w:rPr>
          <w:rFonts w:ascii="HelveticaNeueLT Std Lt Cn" w:hAnsi="HelveticaNeueLT Std Lt Cn" w:cs="Tahoma"/>
          <w:lang w:val="es-AR"/>
        </w:rPr>
      </w:pPr>
    </w:p>
    <w:p w14:paraId="21448231" w14:textId="77777777" w:rsidR="000E09A9" w:rsidRPr="00B44381" w:rsidRDefault="000E09A9" w:rsidP="000E09A9">
      <w:pPr>
        <w:rPr>
          <w:rFonts w:ascii="HelveticaNeueLT Std Lt Cn" w:hAnsi="HelveticaNeueLT Std Lt Cn" w:cs="Tahoma"/>
          <w:lang w:val="es-AR"/>
        </w:rPr>
      </w:pPr>
    </w:p>
    <w:p w14:paraId="5C435742" w14:textId="77777777" w:rsidR="006E22BA" w:rsidRDefault="006E22BA" w:rsidP="006E22BA"/>
    <w:sectPr w:rsidR="006E22BA" w:rsidSect="008632B8">
      <w:type w:val="continuous"/>
      <w:pgSz w:w="11907" w:h="16840" w:code="9"/>
      <w:pgMar w:top="1843" w:right="1418" w:bottom="1560" w:left="1134" w:header="284" w:footer="587" w:gutter="0"/>
      <w:pgNumType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1EC58" w14:textId="77777777" w:rsidR="00920E6A" w:rsidRDefault="00920E6A">
      <w:r>
        <w:separator/>
      </w:r>
    </w:p>
  </w:endnote>
  <w:endnote w:type="continuationSeparator" w:id="0">
    <w:p w14:paraId="7E9E8E56" w14:textId="77777777" w:rsidR="00920E6A" w:rsidRDefault="0092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HTF Book">
    <w:altName w:val="Gotham HTF Book"/>
    <w:panose1 w:val="00000000000000000000"/>
    <w:charset w:val="00"/>
    <w:family w:val="swiss"/>
    <w:notTrueType/>
    <w:pitch w:val="default"/>
    <w:sig w:usb0="00000003" w:usb1="00000000" w:usb2="00000000" w:usb3="00000000" w:csb0="00000001" w:csb1="00000000"/>
  </w:font>
  <w:font w:name="HelveticaNeueLT Std Lt Cn">
    <w:altName w:val="Arial"/>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D5CD1" w14:textId="77777777" w:rsidR="00920E6A" w:rsidRDefault="00920E6A">
      <w:r>
        <w:separator/>
      </w:r>
    </w:p>
  </w:footnote>
  <w:footnote w:type="continuationSeparator" w:id="0">
    <w:p w14:paraId="3A9ACFC1" w14:textId="77777777" w:rsidR="00920E6A" w:rsidRDefault="00920E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4E256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B783D3C"/>
    <w:name w:val="WWNum5"/>
    <w:lvl w:ilvl="0">
      <w:start w:val="1"/>
      <w:numFmt w:val="decimal"/>
      <w:lvlText w:val="%1"/>
      <w:lvlJc w:val="left"/>
      <w:pPr>
        <w:tabs>
          <w:tab w:val="num" w:pos="0"/>
        </w:tabs>
        <w:ind w:left="390" w:hanging="390"/>
      </w:pPr>
      <w:rPr>
        <w:rFonts w:ascii="Arial" w:hAnsi="Arial" w:cs="Arial" w:hint="default"/>
        <w:sz w:val="24"/>
        <w:szCs w:val="24"/>
      </w:rPr>
    </w:lvl>
    <w:lvl w:ilvl="1">
      <w:start w:val="1"/>
      <w:numFmt w:val="decimal"/>
      <w:lvlText w:val="%1.%2"/>
      <w:lvlJc w:val="left"/>
      <w:pPr>
        <w:tabs>
          <w:tab w:val="num" w:pos="0"/>
        </w:tabs>
        <w:ind w:left="390" w:hanging="39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15:restartNumberingAfterBreak="0">
    <w:nsid w:val="00000002"/>
    <w:multiLevelType w:val="multilevel"/>
    <w:tmpl w:val="00000002"/>
    <w:name w:val="WWNum17"/>
    <w:lvl w:ilvl="0">
      <w:start w:val="1"/>
      <w:numFmt w:val="decimal"/>
      <w:lvlText w:val="%1.0"/>
      <w:lvlJc w:val="left"/>
      <w:pPr>
        <w:tabs>
          <w:tab w:val="num" w:pos="0"/>
        </w:tabs>
        <w:ind w:left="674" w:hanging="390"/>
      </w:pPr>
    </w:lvl>
    <w:lvl w:ilvl="1">
      <w:start w:val="1"/>
      <w:numFmt w:val="decimal"/>
      <w:lvlText w:val="%1.%2"/>
      <w:lvlJc w:val="left"/>
      <w:pPr>
        <w:tabs>
          <w:tab w:val="num" w:pos="0"/>
        </w:tabs>
        <w:ind w:left="1098" w:hanging="39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464" w:hanging="1800"/>
      </w:pPr>
    </w:lvl>
  </w:abstractNum>
  <w:abstractNum w:abstractNumId="3" w15:restartNumberingAfterBreak="0">
    <w:nsid w:val="00000003"/>
    <w:multiLevelType w:val="multilevel"/>
    <w:tmpl w:val="00000003"/>
    <w:name w:val="WWNum26"/>
    <w:lvl w:ilvl="0">
      <w:start w:val="4"/>
      <w:numFmt w:val="decimal"/>
      <w:lvlText w:val="%1"/>
      <w:lvlJc w:val="left"/>
      <w:pPr>
        <w:tabs>
          <w:tab w:val="num" w:pos="0"/>
        </w:tabs>
        <w:ind w:left="465" w:hanging="465"/>
      </w:pPr>
    </w:lvl>
    <w:lvl w:ilvl="1">
      <w:start w:val="15"/>
      <w:numFmt w:val="decimal"/>
      <w:lvlText w:val="%1.%2"/>
      <w:lvlJc w:val="left"/>
      <w:pPr>
        <w:tabs>
          <w:tab w:val="num" w:pos="0"/>
        </w:tabs>
        <w:ind w:left="1563" w:hanging="465"/>
      </w:pPr>
    </w:lvl>
    <w:lvl w:ilvl="2">
      <w:start w:val="1"/>
      <w:numFmt w:val="decimal"/>
      <w:lvlText w:val="%1.%2.%3"/>
      <w:lvlJc w:val="left"/>
      <w:pPr>
        <w:tabs>
          <w:tab w:val="num" w:pos="0"/>
        </w:tabs>
        <w:ind w:left="2916" w:hanging="720"/>
      </w:pPr>
    </w:lvl>
    <w:lvl w:ilvl="3">
      <w:start w:val="1"/>
      <w:numFmt w:val="decimal"/>
      <w:lvlText w:val="%1.%2.%3.%4"/>
      <w:lvlJc w:val="left"/>
      <w:pPr>
        <w:tabs>
          <w:tab w:val="num" w:pos="0"/>
        </w:tabs>
        <w:ind w:left="4374" w:hanging="1080"/>
      </w:pPr>
    </w:lvl>
    <w:lvl w:ilvl="4">
      <w:start w:val="1"/>
      <w:numFmt w:val="decimal"/>
      <w:lvlText w:val="%1.%2.%3.%4.%5"/>
      <w:lvlJc w:val="left"/>
      <w:pPr>
        <w:tabs>
          <w:tab w:val="num" w:pos="0"/>
        </w:tabs>
        <w:ind w:left="5472" w:hanging="1080"/>
      </w:pPr>
    </w:lvl>
    <w:lvl w:ilvl="5">
      <w:start w:val="1"/>
      <w:numFmt w:val="decimal"/>
      <w:lvlText w:val="%1.%2.%3.%4.%5.%6"/>
      <w:lvlJc w:val="left"/>
      <w:pPr>
        <w:tabs>
          <w:tab w:val="num" w:pos="0"/>
        </w:tabs>
        <w:ind w:left="6930" w:hanging="1440"/>
      </w:pPr>
    </w:lvl>
    <w:lvl w:ilvl="6">
      <w:start w:val="1"/>
      <w:numFmt w:val="decimal"/>
      <w:lvlText w:val="%1.%2.%3.%4.%5.%6.%7"/>
      <w:lvlJc w:val="left"/>
      <w:pPr>
        <w:tabs>
          <w:tab w:val="num" w:pos="0"/>
        </w:tabs>
        <w:ind w:left="8028" w:hanging="1440"/>
      </w:pPr>
    </w:lvl>
    <w:lvl w:ilvl="7">
      <w:start w:val="1"/>
      <w:numFmt w:val="decimal"/>
      <w:lvlText w:val="%1.%2.%3.%4.%5.%6.%7.%8"/>
      <w:lvlJc w:val="left"/>
      <w:pPr>
        <w:tabs>
          <w:tab w:val="num" w:pos="0"/>
        </w:tabs>
        <w:ind w:left="9486" w:hanging="1800"/>
      </w:pPr>
    </w:lvl>
    <w:lvl w:ilvl="8">
      <w:start w:val="1"/>
      <w:numFmt w:val="decimal"/>
      <w:lvlText w:val="%1.%2.%3.%4.%5.%6.%7.%8.%9"/>
      <w:lvlJc w:val="left"/>
      <w:pPr>
        <w:tabs>
          <w:tab w:val="num" w:pos="0"/>
        </w:tabs>
        <w:ind w:left="10584" w:hanging="1800"/>
      </w:pPr>
    </w:lvl>
  </w:abstractNum>
  <w:abstractNum w:abstractNumId="4" w15:restartNumberingAfterBreak="0">
    <w:nsid w:val="00000004"/>
    <w:multiLevelType w:val="multilevel"/>
    <w:tmpl w:val="00000004"/>
    <w:name w:val="WWNum32"/>
    <w:lvl w:ilvl="0">
      <w:start w:val="2"/>
      <w:numFmt w:val="decimal"/>
      <w:lvlText w:val="%1"/>
      <w:lvlJc w:val="left"/>
      <w:pPr>
        <w:tabs>
          <w:tab w:val="num" w:pos="0"/>
        </w:tabs>
        <w:ind w:left="360" w:hanging="360"/>
      </w:pPr>
    </w:lvl>
    <w:lvl w:ilvl="1">
      <w:start w:val="6"/>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 w15:restartNumberingAfterBreak="0">
    <w:nsid w:val="00000005"/>
    <w:multiLevelType w:val="multilevel"/>
    <w:tmpl w:val="BFAE122C"/>
    <w:name w:val="WWNum36"/>
    <w:lvl w:ilvl="0">
      <w:start w:val="1"/>
      <w:numFmt w:val="decimal"/>
      <w:lvlText w:val="%1"/>
      <w:lvlJc w:val="left"/>
      <w:pPr>
        <w:tabs>
          <w:tab w:val="num" w:pos="0"/>
        </w:tabs>
        <w:ind w:left="360" w:hanging="360"/>
      </w:pPr>
      <w:rPr>
        <w:rFonts w:ascii="Arial" w:hAnsi="Arial" w:cs="Arial" w:hint="default"/>
        <w:b/>
        <w:sz w:val="24"/>
        <w:szCs w:val="24"/>
      </w:rPr>
    </w:lvl>
    <w:lvl w:ilvl="1">
      <w:start w:val="5"/>
      <w:numFmt w:val="decimal"/>
      <w:lvlText w:val="%1.%2"/>
      <w:lvlJc w:val="left"/>
      <w:pPr>
        <w:tabs>
          <w:tab w:val="num" w:pos="0"/>
        </w:tabs>
        <w:ind w:left="927" w:hanging="36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781" w:hanging="108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4275" w:hanging="144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769" w:hanging="1800"/>
      </w:pPr>
      <w:rPr>
        <w:b/>
      </w:rPr>
    </w:lvl>
    <w:lvl w:ilvl="8">
      <w:start w:val="1"/>
      <w:numFmt w:val="decimal"/>
      <w:lvlText w:val="%1.%2.%3.%4.%5.%6.%7.%8.%9"/>
      <w:lvlJc w:val="left"/>
      <w:pPr>
        <w:tabs>
          <w:tab w:val="num" w:pos="0"/>
        </w:tabs>
        <w:ind w:left="6336" w:hanging="1800"/>
      </w:pPr>
      <w:rPr>
        <w:b/>
      </w:rPr>
    </w:lvl>
  </w:abstractNum>
  <w:abstractNum w:abstractNumId="6" w15:restartNumberingAfterBreak="0">
    <w:nsid w:val="00000006"/>
    <w:multiLevelType w:val="multilevel"/>
    <w:tmpl w:val="00000006"/>
    <w:name w:val="WWNum37"/>
    <w:lvl w:ilvl="0">
      <w:start w:val="1"/>
      <w:numFmt w:val="decimal"/>
      <w:lvlText w:val="%1"/>
      <w:lvlJc w:val="left"/>
      <w:pPr>
        <w:tabs>
          <w:tab w:val="num" w:pos="0"/>
        </w:tabs>
        <w:ind w:left="360" w:hanging="360"/>
      </w:pPr>
    </w:lvl>
    <w:lvl w:ilvl="1">
      <w:start w:val="4"/>
      <w:numFmt w:val="decimal"/>
      <w:lvlText w:val="%1.%2"/>
      <w:lvlJc w:val="left"/>
      <w:pPr>
        <w:tabs>
          <w:tab w:val="num" w:pos="0"/>
        </w:tabs>
        <w:ind w:left="750" w:hanging="360"/>
      </w:pPr>
    </w:lvl>
    <w:lvl w:ilvl="2">
      <w:start w:val="1"/>
      <w:numFmt w:val="decimal"/>
      <w:lvlText w:val="%1.%2.%3"/>
      <w:lvlJc w:val="left"/>
      <w:pPr>
        <w:tabs>
          <w:tab w:val="num" w:pos="0"/>
        </w:tabs>
        <w:ind w:left="1500" w:hanging="720"/>
      </w:pPr>
    </w:lvl>
    <w:lvl w:ilvl="3">
      <w:start w:val="1"/>
      <w:numFmt w:val="decimal"/>
      <w:lvlText w:val="%1.%2.%3.%4"/>
      <w:lvlJc w:val="left"/>
      <w:pPr>
        <w:tabs>
          <w:tab w:val="num" w:pos="0"/>
        </w:tabs>
        <w:ind w:left="2250" w:hanging="1080"/>
      </w:pPr>
    </w:lvl>
    <w:lvl w:ilvl="4">
      <w:start w:val="1"/>
      <w:numFmt w:val="decimal"/>
      <w:lvlText w:val="%1.%2.%3.%4.%5"/>
      <w:lvlJc w:val="left"/>
      <w:pPr>
        <w:tabs>
          <w:tab w:val="num" w:pos="0"/>
        </w:tabs>
        <w:ind w:left="2640" w:hanging="1080"/>
      </w:pPr>
    </w:lvl>
    <w:lvl w:ilvl="5">
      <w:start w:val="1"/>
      <w:numFmt w:val="decimal"/>
      <w:lvlText w:val="%1.%2.%3.%4.%5.%6"/>
      <w:lvlJc w:val="left"/>
      <w:pPr>
        <w:tabs>
          <w:tab w:val="num" w:pos="0"/>
        </w:tabs>
        <w:ind w:left="3390" w:hanging="1440"/>
      </w:pPr>
    </w:lvl>
    <w:lvl w:ilvl="6">
      <w:start w:val="1"/>
      <w:numFmt w:val="decimal"/>
      <w:lvlText w:val="%1.%2.%3.%4.%5.%6.%7"/>
      <w:lvlJc w:val="left"/>
      <w:pPr>
        <w:tabs>
          <w:tab w:val="num" w:pos="0"/>
        </w:tabs>
        <w:ind w:left="3780" w:hanging="1440"/>
      </w:pPr>
    </w:lvl>
    <w:lvl w:ilvl="7">
      <w:start w:val="1"/>
      <w:numFmt w:val="decimal"/>
      <w:lvlText w:val="%1.%2.%3.%4.%5.%6.%7.%8"/>
      <w:lvlJc w:val="left"/>
      <w:pPr>
        <w:tabs>
          <w:tab w:val="num" w:pos="0"/>
        </w:tabs>
        <w:ind w:left="4530" w:hanging="1800"/>
      </w:pPr>
    </w:lvl>
    <w:lvl w:ilvl="8">
      <w:start w:val="1"/>
      <w:numFmt w:val="decimal"/>
      <w:lvlText w:val="%1.%2.%3.%4.%5.%6.%7.%8.%9"/>
      <w:lvlJc w:val="left"/>
      <w:pPr>
        <w:tabs>
          <w:tab w:val="num" w:pos="0"/>
        </w:tabs>
        <w:ind w:left="4920" w:hanging="1800"/>
      </w:pPr>
    </w:lvl>
  </w:abstractNum>
  <w:abstractNum w:abstractNumId="7" w15:restartNumberingAfterBreak="0">
    <w:nsid w:val="00000007"/>
    <w:multiLevelType w:val="multilevel"/>
    <w:tmpl w:val="00000007"/>
    <w:name w:val="WWNum47"/>
    <w:lvl w:ilvl="0">
      <w:start w:val="3"/>
      <w:numFmt w:val="decimal"/>
      <w:lvlText w:val="%1"/>
      <w:lvlJc w:val="left"/>
      <w:pPr>
        <w:tabs>
          <w:tab w:val="num" w:pos="0"/>
        </w:tabs>
        <w:ind w:left="465" w:hanging="465"/>
      </w:pPr>
    </w:lvl>
    <w:lvl w:ilvl="1">
      <w:start w:val="15"/>
      <w:numFmt w:val="decimal"/>
      <w:lvlText w:val="%1.%2"/>
      <w:lvlJc w:val="left"/>
      <w:pPr>
        <w:tabs>
          <w:tab w:val="num" w:pos="0"/>
        </w:tabs>
        <w:ind w:left="1563" w:hanging="465"/>
      </w:pPr>
    </w:lvl>
    <w:lvl w:ilvl="2">
      <w:start w:val="1"/>
      <w:numFmt w:val="decimal"/>
      <w:lvlText w:val="%1.%2.%3"/>
      <w:lvlJc w:val="left"/>
      <w:pPr>
        <w:tabs>
          <w:tab w:val="num" w:pos="0"/>
        </w:tabs>
        <w:ind w:left="2916" w:hanging="720"/>
      </w:pPr>
    </w:lvl>
    <w:lvl w:ilvl="3">
      <w:start w:val="1"/>
      <w:numFmt w:val="decimal"/>
      <w:lvlText w:val="%1.%2.%3.%4"/>
      <w:lvlJc w:val="left"/>
      <w:pPr>
        <w:tabs>
          <w:tab w:val="num" w:pos="0"/>
        </w:tabs>
        <w:ind w:left="4374" w:hanging="1080"/>
      </w:pPr>
    </w:lvl>
    <w:lvl w:ilvl="4">
      <w:start w:val="1"/>
      <w:numFmt w:val="decimal"/>
      <w:lvlText w:val="%1.%2.%3.%4.%5"/>
      <w:lvlJc w:val="left"/>
      <w:pPr>
        <w:tabs>
          <w:tab w:val="num" w:pos="0"/>
        </w:tabs>
        <w:ind w:left="5472" w:hanging="1080"/>
      </w:pPr>
    </w:lvl>
    <w:lvl w:ilvl="5">
      <w:start w:val="1"/>
      <w:numFmt w:val="decimal"/>
      <w:lvlText w:val="%1.%2.%3.%4.%5.%6"/>
      <w:lvlJc w:val="left"/>
      <w:pPr>
        <w:tabs>
          <w:tab w:val="num" w:pos="0"/>
        </w:tabs>
        <w:ind w:left="6930" w:hanging="1440"/>
      </w:pPr>
    </w:lvl>
    <w:lvl w:ilvl="6">
      <w:start w:val="1"/>
      <w:numFmt w:val="decimal"/>
      <w:lvlText w:val="%1.%2.%3.%4.%5.%6.%7"/>
      <w:lvlJc w:val="left"/>
      <w:pPr>
        <w:tabs>
          <w:tab w:val="num" w:pos="0"/>
        </w:tabs>
        <w:ind w:left="8028" w:hanging="1440"/>
      </w:pPr>
    </w:lvl>
    <w:lvl w:ilvl="7">
      <w:start w:val="1"/>
      <w:numFmt w:val="decimal"/>
      <w:lvlText w:val="%1.%2.%3.%4.%5.%6.%7.%8"/>
      <w:lvlJc w:val="left"/>
      <w:pPr>
        <w:tabs>
          <w:tab w:val="num" w:pos="0"/>
        </w:tabs>
        <w:ind w:left="9486" w:hanging="1800"/>
      </w:pPr>
    </w:lvl>
    <w:lvl w:ilvl="8">
      <w:start w:val="1"/>
      <w:numFmt w:val="decimal"/>
      <w:lvlText w:val="%1.%2.%3.%4.%5.%6.%7.%8.%9"/>
      <w:lvlJc w:val="left"/>
      <w:pPr>
        <w:tabs>
          <w:tab w:val="num" w:pos="0"/>
        </w:tabs>
        <w:ind w:left="10584" w:hanging="1800"/>
      </w:pPr>
    </w:lvl>
  </w:abstractNum>
  <w:abstractNum w:abstractNumId="8" w15:restartNumberingAfterBreak="0">
    <w:nsid w:val="00000008"/>
    <w:multiLevelType w:val="multilevel"/>
    <w:tmpl w:val="00000008"/>
    <w:name w:val="WWNum48"/>
    <w:lvl w:ilvl="0">
      <w:start w:val="3"/>
      <w:numFmt w:val="decimal"/>
      <w:lvlText w:val="%1"/>
      <w:lvlJc w:val="left"/>
      <w:pPr>
        <w:tabs>
          <w:tab w:val="num" w:pos="0"/>
        </w:tabs>
        <w:ind w:left="465" w:hanging="465"/>
      </w:pPr>
    </w:lvl>
    <w:lvl w:ilvl="1">
      <w:start w:val="19"/>
      <w:numFmt w:val="decimal"/>
      <w:lvlText w:val="%1.%2"/>
      <w:lvlJc w:val="left"/>
      <w:pPr>
        <w:tabs>
          <w:tab w:val="num" w:pos="0"/>
        </w:tabs>
        <w:ind w:left="2028" w:hanging="465"/>
      </w:pPr>
    </w:lvl>
    <w:lvl w:ilvl="2">
      <w:start w:val="1"/>
      <w:numFmt w:val="decimal"/>
      <w:lvlText w:val="%1.%2.%3"/>
      <w:lvlJc w:val="left"/>
      <w:pPr>
        <w:tabs>
          <w:tab w:val="num" w:pos="0"/>
        </w:tabs>
        <w:ind w:left="3846" w:hanging="720"/>
      </w:pPr>
    </w:lvl>
    <w:lvl w:ilvl="3">
      <w:start w:val="1"/>
      <w:numFmt w:val="decimal"/>
      <w:lvlText w:val="%1.%2.%3.%4"/>
      <w:lvlJc w:val="left"/>
      <w:pPr>
        <w:tabs>
          <w:tab w:val="num" w:pos="0"/>
        </w:tabs>
        <w:ind w:left="5769" w:hanging="1080"/>
      </w:pPr>
    </w:lvl>
    <w:lvl w:ilvl="4">
      <w:start w:val="1"/>
      <w:numFmt w:val="decimal"/>
      <w:lvlText w:val="%1.%2.%3.%4.%5"/>
      <w:lvlJc w:val="left"/>
      <w:pPr>
        <w:tabs>
          <w:tab w:val="num" w:pos="0"/>
        </w:tabs>
        <w:ind w:left="7332" w:hanging="1080"/>
      </w:pPr>
    </w:lvl>
    <w:lvl w:ilvl="5">
      <w:start w:val="1"/>
      <w:numFmt w:val="decimal"/>
      <w:lvlText w:val="%1.%2.%3.%4.%5.%6"/>
      <w:lvlJc w:val="left"/>
      <w:pPr>
        <w:tabs>
          <w:tab w:val="num" w:pos="0"/>
        </w:tabs>
        <w:ind w:left="9255" w:hanging="1440"/>
      </w:pPr>
    </w:lvl>
    <w:lvl w:ilvl="6">
      <w:start w:val="1"/>
      <w:numFmt w:val="decimal"/>
      <w:lvlText w:val="%1.%2.%3.%4.%5.%6.%7"/>
      <w:lvlJc w:val="left"/>
      <w:pPr>
        <w:tabs>
          <w:tab w:val="num" w:pos="0"/>
        </w:tabs>
        <w:ind w:left="10818" w:hanging="1440"/>
      </w:pPr>
    </w:lvl>
    <w:lvl w:ilvl="7">
      <w:start w:val="1"/>
      <w:numFmt w:val="decimal"/>
      <w:lvlText w:val="%1.%2.%3.%4.%5.%6.%7.%8"/>
      <w:lvlJc w:val="left"/>
      <w:pPr>
        <w:tabs>
          <w:tab w:val="num" w:pos="0"/>
        </w:tabs>
        <w:ind w:left="12741" w:hanging="1800"/>
      </w:pPr>
    </w:lvl>
    <w:lvl w:ilvl="8">
      <w:start w:val="1"/>
      <w:numFmt w:val="decimal"/>
      <w:lvlText w:val="%1.%2.%3.%4.%5.%6.%7.%8.%9"/>
      <w:lvlJc w:val="left"/>
      <w:pPr>
        <w:tabs>
          <w:tab w:val="num" w:pos="0"/>
        </w:tabs>
        <w:ind w:left="14304" w:hanging="1800"/>
      </w:pPr>
    </w:lvl>
  </w:abstractNum>
  <w:abstractNum w:abstractNumId="9" w15:restartNumberingAfterBreak="0">
    <w:nsid w:val="00000009"/>
    <w:multiLevelType w:val="multilevel"/>
    <w:tmpl w:val="00000009"/>
    <w:name w:val="WWNum50"/>
    <w:lvl w:ilvl="0">
      <w:start w:val="4"/>
      <w:numFmt w:val="decimal"/>
      <w:lvlText w:val="%1"/>
      <w:lvlJc w:val="left"/>
      <w:pPr>
        <w:tabs>
          <w:tab w:val="num" w:pos="0"/>
        </w:tabs>
        <w:ind w:left="360" w:hanging="360"/>
      </w:pPr>
    </w:lvl>
    <w:lvl w:ilvl="1">
      <w:start w:val="1"/>
      <w:numFmt w:val="decimal"/>
      <w:lvlText w:val="%1.%2"/>
      <w:lvlJc w:val="left"/>
      <w:pPr>
        <w:tabs>
          <w:tab w:val="num" w:pos="0"/>
        </w:tabs>
        <w:ind w:left="1923" w:hanging="360"/>
      </w:pPr>
    </w:lvl>
    <w:lvl w:ilvl="2">
      <w:start w:val="1"/>
      <w:numFmt w:val="decimal"/>
      <w:lvlText w:val="%1.%2.%3"/>
      <w:lvlJc w:val="left"/>
      <w:pPr>
        <w:tabs>
          <w:tab w:val="num" w:pos="0"/>
        </w:tabs>
        <w:ind w:left="3846" w:hanging="720"/>
      </w:pPr>
    </w:lvl>
    <w:lvl w:ilvl="3">
      <w:start w:val="1"/>
      <w:numFmt w:val="decimal"/>
      <w:lvlText w:val="%1.%2.%3.%4"/>
      <w:lvlJc w:val="left"/>
      <w:pPr>
        <w:tabs>
          <w:tab w:val="num" w:pos="0"/>
        </w:tabs>
        <w:ind w:left="5769" w:hanging="1080"/>
      </w:pPr>
    </w:lvl>
    <w:lvl w:ilvl="4">
      <w:start w:val="1"/>
      <w:numFmt w:val="decimal"/>
      <w:lvlText w:val="%1.%2.%3.%4.%5"/>
      <w:lvlJc w:val="left"/>
      <w:pPr>
        <w:tabs>
          <w:tab w:val="num" w:pos="0"/>
        </w:tabs>
        <w:ind w:left="7332" w:hanging="1080"/>
      </w:pPr>
    </w:lvl>
    <w:lvl w:ilvl="5">
      <w:start w:val="1"/>
      <w:numFmt w:val="decimal"/>
      <w:lvlText w:val="%1.%2.%3.%4.%5.%6"/>
      <w:lvlJc w:val="left"/>
      <w:pPr>
        <w:tabs>
          <w:tab w:val="num" w:pos="0"/>
        </w:tabs>
        <w:ind w:left="9255" w:hanging="1440"/>
      </w:pPr>
    </w:lvl>
    <w:lvl w:ilvl="6">
      <w:start w:val="1"/>
      <w:numFmt w:val="decimal"/>
      <w:lvlText w:val="%1.%2.%3.%4.%5.%6.%7"/>
      <w:lvlJc w:val="left"/>
      <w:pPr>
        <w:tabs>
          <w:tab w:val="num" w:pos="0"/>
        </w:tabs>
        <w:ind w:left="10818" w:hanging="1440"/>
      </w:pPr>
    </w:lvl>
    <w:lvl w:ilvl="7">
      <w:start w:val="1"/>
      <w:numFmt w:val="decimal"/>
      <w:lvlText w:val="%1.%2.%3.%4.%5.%6.%7.%8"/>
      <w:lvlJc w:val="left"/>
      <w:pPr>
        <w:tabs>
          <w:tab w:val="num" w:pos="0"/>
        </w:tabs>
        <w:ind w:left="12741" w:hanging="1800"/>
      </w:pPr>
    </w:lvl>
    <w:lvl w:ilvl="8">
      <w:start w:val="1"/>
      <w:numFmt w:val="decimal"/>
      <w:lvlText w:val="%1.%2.%3.%4.%5.%6.%7.%8.%9"/>
      <w:lvlJc w:val="left"/>
      <w:pPr>
        <w:tabs>
          <w:tab w:val="num" w:pos="0"/>
        </w:tabs>
        <w:ind w:left="14304" w:hanging="1800"/>
      </w:pPr>
    </w:lvl>
  </w:abstractNum>
  <w:abstractNum w:abstractNumId="10" w15:restartNumberingAfterBreak="0">
    <w:nsid w:val="0000000A"/>
    <w:multiLevelType w:val="multilevel"/>
    <w:tmpl w:val="0000000A"/>
    <w:name w:val="WWNum43"/>
    <w:lvl w:ilvl="0">
      <w:start w:val="1"/>
      <w:numFmt w:val="decimal"/>
      <w:lvlText w:val="%1."/>
      <w:lvlJc w:val="left"/>
      <w:pPr>
        <w:tabs>
          <w:tab w:val="num" w:pos="0"/>
        </w:tabs>
        <w:ind w:left="585" w:hanging="585"/>
      </w:pPr>
    </w:lvl>
    <w:lvl w:ilvl="1">
      <w:start w:val="3"/>
      <w:numFmt w:val="decimal"/>
      <w:lvlText w:val="%1.%2."/>
      <w:lvlJc w:val="left"/>
      <w:pPr>
        <w:tabs>
          <w:tab w:val="num" w:pos="0"/>
        </w:tabs>
        <w:ind w:left="1724" w:hanging="720"/>
      </w:pPr>
    </w:lvl>
    <w:lvl w:ilvl="2">
      <w:start w:val="1"/>
      <w:numFmt w:val="decimal"/>
      <w:lvlText w:val="%1.%2.%3."/>
      <w:lvlJc w:val="left"/>
      <w:pPr>
        <w:tabs>
          <w:tab w:val="num" w:pos="0"/>
        </w:tabs>
        <w:ind w:left="3088" w:hanging="1080"/>
      </w:pPr>
    </w:lvl>
    <w:lvl w:ilvl="3">
      <w:start w:val="1"/>
      <w:numFmt w:val="decimal"/>
      <w:lvlText w:val="%1.%2.%3.%4."/>
      <w:lvlJc w:val="left"/>
      <w:pPr>
        <w:tabs>
          <w:tab w:val="num" w:pos="0"/>
        </w:tabs>
        <w:ind w:left="4452" w:hanging="1440"/>
      </w:pPr>
    </w:lvl>
    <w:lvl w:ilvl="4">
      <w:start w:val="1"/>
      <w:numFmt w:val="decimal"/>
      <w:lvlText w:val="%1.%2.%3.%4.%5."/>
      <w:lvlJc w:val="left"/>
      <w:pPr>
        <w:tabs>
          <w:tab w:val="num" w:pos="0"/>
        </w:tabs>
        <w:ind w:left="5456" w:hanging="1440"/>
      </w:pPr>
    </w:lvl>
    <w:lvl w:ilvl="5">
      <w:start w:val="1"/>
      <w:numFmt w:val="decimal"/>
      <w:lvlText w:val="%1.%2.%3.%4.%5.%6."/>
      <w:lvlJc w:val="left"/>
      <w:pPr>
        <w:tabs>
          <w:tab w:val="num" w:pos="0"/>
        </w:tabs>
        <w:ind w:left="6820" w:hanging="1800"/>
      </w:pPr>
    </w:lvl>
    <w:lvl w:ilvl="6">
      <w:start w:val="1"/>
      <w:numFmt w:val="decimal"/>
      <w:lvlText w:val="%1.%2.%3.%4.%5.%6.%7."/>
      <w:lvlJc w:val="left"/>
      <w:pPr>
        <w:tabs>
          <w:tab w:val="num" w:pos="0"/>
        </w:tabs>
        <w:ind w:left="8184" w:hanging="2160"/>
      </w:pPr>
    </w:lvl>
    <w:lvl w:ilvl="7">
      <w:start w:val="1"/>
      <w:numFmt w:val="decimal"/>
      <w:lvlText w:val="%1.%2.%3.%4.%5.%6.%7.%8."/>
      <w:lvlJc w:val="left"/>
      <w:pPr>
        <w:tabs>
          <w:tab w:val="num" w:pos="0"/>
        </w:tabs>
        <w:ind w:left="9548" w:hanging="2520"/>
      </w:pPr>
    </w:lvl>
    <w:lvl w:ilvl="8">
      <w:start w:val="1"/>
      <w:numFmt w:val="decimal"/>
      <w:lvlText w:val="%1.%2.%3.%4.%5.%6.%7.%8.%9."/>
      <w:lvlJc w:val="left"/>
      <w:pPr>
        <w:tabs>
          <w:tab w:val="num" w:pos="0"/>
        </w:tabs>
        <w:ind w:left="10912" w:hanging="2880"/>
      </w:pPr>
    </w:lvl>
  </w:abstractNum>
  <w:abstractNum w:abstractNumId="11" w15:restartNumberingAfterBreak="0">
    <w:nsid w:val="0000000B"/>
    <w:multiLevelType w:val="multilevel"/>
    <w:tmpl w:val="0000000B"/>
    <w:name w:val="WWNum44"/>
    <w:lvl w:ilvl="0">
      <w:start w:val="2"/>
      <w:numFmt w:val="decimal"/>
      <w:lvlText w:val="%1."/>
      <w:lvlJc w:val="left"/>
      <w:pPr>
        <w:tabs>
          <w:tab w:val="num" w:pos="0"/>
        </w:tabs>
        <w:ind w:left="585" w:hanging="585"/>
      </w:pPr>
    </w:lvl>
    <w:lvl w:ilvl="1">
      <w:start w:val="6"/>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567" w:hanging="144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414" w:hanging="2160"/>
      </w:pPr>
    </w:lvl>
    <w:lvl w:ilvl="7">
      <w:start w:val="1"/>
      <w:numFmt w:val="decimal"/>
      <w:lvlText w:val="%1.%2.%3.%4.%5.%6.%7.%8."/>
      <w:lvlJc w:val="left"/>
      <w:pPr>
        <w:tabs>
          <w:tab w:val="num" w:pos="0"/>
        </w:tabs>
        <w:ind w:left="7483" w:hanging="2520"/>
      </w:pPr>
    </w:lvl>
    <w:lvl w:ilvl="8">
      <w:start w:val="1"/>
      <w:numFmt w:val="decimal"/>
      <w:lvlText w:val="%1.%2.%3.%4.%5.%6.%7.%8.%9."/>
      <w:lvlJc w:val="left"/>
      <w:pPr>
        <w:tabs>
          <w:tab w:val="num" w:pos="0"/>
        </w:tabs>
        <w:ind w:left="8552" w:hanging="2880"/>
      </w:pPr>
    </w:lvl>
  </w:abstractNum>
  <w:abstractNum w:abstractNumId="12" w15:restartNumberingAfterBreak="0">
    <w:nsid w:val="075025C6"/>
    <w:multiLevelType w:val="multilevel"/>
    <w:tmpl w:val="E3666C74"/>
    <w:lvl w:ilvl="0">
      <w:start w:val="2"/>
      <w:numFmt w:val="decimal"/>
      <w:lvlText w:val="%1."/>
      <w:lvlJc w:val="left"/>
      <w:pPr>
        <w:tabs>
          <w:tab w:val="num" w:pos="465"/>
        </w:tabs>
        <w:ind w:left="465" w:hanging="465"/>
      </w:pPr>
      <w:rPr>
        <w:rFonts w:hint="default"/>
      </w:rPr>
    </w:lvl>
    <w:lvl w:ilvl="1">
      <w:start w:val="1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1527227E"/>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56864B6"/>
    <w:multiLevelType w:val="hybridMultilevel"/>
    <w:tmpl w:val="9CC26EB8"/>
    <w:lvl w:ilvl="0" w:tplc="FDB800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C1A52FB"/>
    <w:multiLevelType w:val="multilevel"/>
    <w:tmpl w:val="04C0A12C"/>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6.%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E695CFC"/>
    <w:multiLevelType w:val="hybridMultilevel"/>
    <w:tmpl w:val="AE92A024"/>
    <w:lvl w:ilvl="0" w:tplc="4CE8B60E">
      <w:start w:val="1"/>
      <w:numFmt w:val="decimal"/>
      <w:lvlText w:val="%1-"/>
      <w:lvlJc w:val="left"/>
      <w:pPr>
        <w:ind w:left="2204"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7" w15:restartNumberingAfterBreak="0">
    <w:nsid w:val="2945665E"/>
    <w:multiLevelType w:val="hybridMultilevel"/>
    <w:tmpl w:val="F45ACA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17F011C"/>
    <w:multiLevelType w:val="hybridMultilevel"/>
    <w:tmpl w:val="E672421A"/>
    <w:lvl w:ilvl="0" w:tplc="0D026040">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BB2A1D"/>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ACA0EA4"/>
    <w:multiLevelType w:val="multilevel"/>
    <w:tmpl w:val="4ACA0EA4"/>
    <w:name w:val="Lista numerada 9"/>
    <w:lvl w:ilvl="0">
      <w:start w:val="2"/>
      <w:numFmt w:val="decimal"/>
      <w:lvlText w:val="%1."/>
      <w:lvlJc w:val="left"/>
      <w:pPr>
        <w:tabs>
          <w:tab w:val="num" w:pos="368"/>
        </w:tabs>
        <w:ind w:left="368" w:hanging="368"/>
      </w:pPr>
    </w:lvl>
    <w:lvl w:ilvl="1">
      <w:start w:val="5"/>
      <w:numFmt w:val="decimal"/>
      <w:lvlText w:val="%1.%2."/>
      <w:lvlJc w:val="left"/>
      <w:pPr>
        <w:tabs>
          <w:tab w:val="num" w:pos="368"/>
        </w:tabs>
        <w:ind w:left="368" w:hanging="368"/>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58F0D45"/>
    <w:multiLevelType w:val="hybridMultilevel"/>
    <w:tmpl w:val="7F88E47A"/>
    <w:lvl w:ilvl="0" w:tplc="66043D5E">
      <w:start w:val="1"/>
      <w:numFmt w:val="lowerLetter"/>
      <w:lvlText w:val="%1)"/>
      <w:lvlJc w:val="left"/>
      <w:pPr>
        <w:tabs>
          <w:tab w:val="num" w:pos="1069"/>
        </w:tabs>
        <w:ind w:left="0" w:firstLine="709"/>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567E63C7"/>
    <w:multiLevelType w:val="singleLevel"/>
    <w:tmpl w:val="3C76EE3A"/>
    <w:lvl w:ilvl="0">
      <w:numFmt w:val="bullet"/>
      <w:lvlText w:val=""/>
      <w:lvlJc w:val="left"/>
      <w:pPr>
        <w:tabs>
          <w:tab w:val="num" w:pos="1069"/>
        </w:tabs>
        <w:ind w:left="1069" w:hanging="360"/>
      </w:pPr>
      <w:rPr>
        <w:rFonts w:ascii="Symbol" w:hAnsi="Symbol" w:hint="default"/>
      </w:rPr>
    </w:lvl>
  </w:abstractNum>
  <w:abstractNum w:abstractNumId="23" w15:restartNumberingAfterBreak="0">
    <w:nsid w:val="616C2C7D"/>
    <w:multiLevelType w:val="hybridMultilevel"/>
    <w:tmpl w:val="DBC6D0E2"/>
    <w:lvl w:ilvl="0" w:tplc="72744140">
      <w:start w:val="1"/>
      <w:numFmt w:val="lowerLetter"/>
      <w:lvlText w:val="%1)"/>
      <w:lvlJc w:val="left"/>
      <w:pPr>
        <w:tabs>
          <w:tab w:val="num" w:pos="1069"/>
        </w:tabs>
        <w:ind w:left="0" w:firstLine="709"/>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645A1373"/>
    <w:multiLevelType w:val="multilevel"/>
    <w:tmpl w:val="E7ECFE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75A44F3"/>
    <w:multiLevelType w:val="multilevel"/>
    <w:tmpl w:val="8D8E1FB4"/>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0095D45"/>
    <w:multiLevelType w:val="hybridMultilevel"/>
    <w:tmpl w:val="9C70040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719B056F"/>
    <w:multiLevelType w:val="hybridMultilevel"/>
    <w:tmpl w:val="08EA6CDC"/>
    <w:lvl w:ilvl="0" w:tplc="969C61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8107B1"/>
    <w:multiLevelType w:val="hybridMultilevel"/>
    <w:tmpl w:val="69E4E838"/>
    <w:lvl w:ilvl="0" w:tplc="A822A69E">
      <w:start w:val="1"/>
      <w:numFmt w:val="decimal"/>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9" w15:restartNumberingAfterBreak="0">
    <w:nsid w:val="7FE83C34"/>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15"/>
  </w:num>
  <w:num w:numId="3">
    <w:abstractNumId w:val="25"/>
  </w:num>
  <w:num w:numId="4">
    <w:abstractNumId w:val="12"/>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7"/>
  </w:num>
  <w:num w:numId="15">
    <w:abstractNumId w:val="10"/>
  </w:num>
  <w:num w:numId="16">
    <w:abstractNumId w:val="11"/>
  </w:num>
  <w:num w:numId="17">
    <w:abstractNumId w:val="18"/>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9"/>
  </w:num>
  <w:num w:numId="22">
    <w:abstractNumId w:val="19"/>
  </w:num>
  <w:num w:numId="23">
    <w:abstractNumId w:val="13"/>
  </w:num>
  <w:num w:numId="24">
    <w:abstractNumId w:val="26"/>
  </w:num>
  <w:num w:numId="25">
    <w:abstractNumId w:val="27"/>
  </w:num>
  <w:num w:numId="26">
    <w:abstractNumId w:val="28"/>
  </w:num>
  <w:num w:numId="27">
    <w:abstractNumId w:val="24"/>
  </w:num>
  <w:num w:numId="28">
    <w:abstractNumId w:val="14"/>
  </w:num>
  <w:num w:numId="2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68"/>
    <w:rsid w:val="00001177"/>
    <w:rsid w:val="000024BB"/>
    <w:rsid w:val="0000701A"/>
    <w:rsid w:val="00010E98"/>
    <w:rsid w:val="00012DC3"/>
    <w:rsid w:val="000156DA"/>
    <w:rsid w:val="000157BC"/>
    <w:rsid w:val="00017605"/>
    <w:rsid w:val="00017D50"/>
    <w:rsid w:val="000218EC"/>
    <w:rsid w:val="00022A92"/>
    <w:rsid w:val="00022E44"/>
    <w:rsid w:val="00026C2F"/>
    <w:rsid w:val="00027EA8"/>
    <w:rsid w:val="000300C4"/>
    <w:rsid w:val="00030397"/>
    <w:rsid w:val="00031CAB"/>
    <w:rsid w:val="0003213D"/>
    <w:rsid w:val="000322A2"/>
    <w:rsid w:val="00032C48"/>
    <w:rsid w:val="0003357B"/>
    <w:rsid w:val="00035115"/>
    <w:rsid w:val="00035F95"/>
    <w:rsid w:val="00037D3D"/>
    <w:rsid w:val="00037F10"/>
    <w:rsid w:val="0004008A"/>
    <w:rsid w:val="000400C1"/>
    <w:rsid w:val="00040ACE"/>
    <w:rsid w:val="00041776"/>
    <w:rsid w:val="0004190C"/>
    <w:rsid w:val="0004349D"/>
    <w:rsid w:val="0004453F"/>
    <w:rsid w:val="00046C24"/>
    <w:rsid w:val="000471B1"/>
    <w:rsid w:val="00047E7C"/>
    <w:rsid w:val="00052C5E"/>
    <w:rsid w:val="00055ECB"/>
    <w:rsid w:val="00055F68"/>
    <w:rsid w:val="00057766"/>
    <w:rsid w:val="00061920"/>
    <w:rsid w:val="00072E61"/>
    <w:rsid w:val="00073490"/>
    <w:rsid w:val="000801E9"/>
    <w:rsid w:val="000802D0"/>
    <w:rsid w:val="000816D3"/>
    <w:rsid w:val="00082435"/>
    <w:rsid w:val="00083511"/>
    <w:rsid w:val="00084514"/>
    <w:rsid w:val="000910C5"/>
    <w:rsid w:val="0009205B"/>
    <w:rsid w:val="000922B2"/>
    <w:rsid w:val="000926B7"/>
    <w:rsid w:val="0009517A"/>
    <w:rsid w:val="00095DC9"/>
    <w:rsid w:val="000A34EB"/>
    <w:rsid w:val="000A40D2"/>
    <w:rsid w:val="000A5D2D"/>
    <w:rsid w:val="000A63C9"/>
    <w:rsid w:val="000A6933"/>
    <w:rsid w:val="000A71B3"/>
    <w:rsid w:val="000A76CC"/>
    <w:rsid w:val="000B0B1B"/>
    <w:rsid w:val="000B1F53"/>
    <w:rsid w:val="000B66C3"/>
    <w:rsid w:val="000C0DD5"/>
    <w:rsid w:val="000C18C4"/>
    <w:rsid w:val="000C1BA9"/>
    <w:rsid w:val="000C1F42"/>
    <w:rsid w:val="000C21F2"/>
    <w:rsid w:val="000C6280"/>
    <w:rsid w:val="000C64C7"/>
    <w:rsid w:val="000C766B"/>
    <w:rsid w:val="000D3668"/>
    <w:rsid w:val="000D41FF"/>
    <w:rsid w:val="000D47FB"/>
    <w:rsid w:val="000D5936"/>
    <w:rsid w:val="000E09A9"/>
    <w:rsid w:val="000E360C"/>
    <w:rsid w:val="000E3F9E"/>
    <w:rsid w:val="000E4E49"/>
    <w:rsid w:val="000E6097"/>
    <w:rsid w:val="000E6B73"/>
    <w:rsid w:val="000F36F6"/>
    <w:rsid w:val="000F3EB8"/>
    <w:rsid w:val="000F4F42"/>
    <w:rsid w:val="000F716F"/>
    <w:rsid w:val="00100193"/>
    <w:rsid w:val="00101CC8"/>
    <w:rsid w:val="0010343A"/>
    <w:rsid w:val="00111EBD"/>
    <w:rsid w:val="001165CE"/>
    <w:rsid w:val="001168AB"/>
    <w:rsid w:val="00116DEE"/>
    <w:rsid w:val="001200AD"/>
    <w:rsid w:val="001203E8"/>
    <w:rsid w:val="00121636"/>
    <w:rsid w:val="00124FF2"/>
    <w:rsid w:val="00125694"/>
    <w:rsid w:val="00131E35"/>
    <w:rsid w:val="00135A09"/>
    <w:rsid w:val="00136C1C"/>
    <w:rsid w:val="00140CC7"/>
    <w:rsid w:val="00142720"/>
    <w:rsid w:val="001441F4"/>
    <w:rsid w:val="00146645"/>
    <w:rsid w:val="001470CA"/>
    <w:rsid w:val="00147FA7"/>
    <w:rsid w:val="0015249D"/>
    <w:rsid w:val="0015353D"/>
    <w:rsid w:val="00154189"/>
    <w:rsid w:val="0015468D"/>
    <w:rsid w:val="001557E4"/>
    <w:rsid w:val="00155F53"/>
    <w:rsid w:val="00156193"/>
    <w:rsid w:val="00160830"/>
    <w:rsid w:val="00160964"/>
    <w:rsid w:val="0016283F"/>
    <w:rsid w:val="0016513C"/>
    <w:rsid w:val="001666A2"/>
    <w:rsid w:val="00173B66"/>
    <w:rsid w:val="00174091"/>
    <w:rsid w:val="00176A08"/>
    <w:rsid w:val="0017799A"/>
    <w:rsid w:val="00180200"/>
    <w:rsid w:val="0018089F"/>
    <w:rsid w:val="00183207"/>
    <w:rsid w:val="001833E9"/>
    <w:rsid w:val="001862A7"/>
    <w:rsid w:val="00186398"/>
    <w:rsid w:val="00191DF3"/>
    <w:rsid w:val="001923E9"/>
    <w:rsid w:val="0019534F"/>
    <w:rsid w:val="001960FD"/>
    <w:rsid w:val="00196141"/>
    <w:rsid w:val="001A11D4"/>
    <w:rsid w:val="001A2B5E"/>
    <w:rsid w:val="001A605A"/>
    <w:rsid w:val="001A7DAD"/>
    <w:rsid w:val="001B08F6"/>
    <w:rsid w:val="001B1899"/>
    <w:rsid w:val="001B342E"/>
    <w:rsid w:val="001B3903"/>
    <w:rsid w:val="001B40A9"/>
    <w:rsid w:val="001B4142"/>
    <w:rsid w:val="001B5C72"/>
    <w:rsid w:val="001B630B"/>
    <w:rsid w:val="001B6742"/>
    <w:rsid w:val="001C5DEB"/>
    <w:rsid w:val="001D1717"/>
    <w:rsid w:val="001D3C17"/>
    <w:rsid w:val="001D4970"/>
    <w:rsid w:val="001D4B4B"/>
    <w:rsid w:val="001D6839"/>
    <w:rsid w:val="001E2944"/>
    <w:rsid w:val="001E2F1D"/>
    <w:rsid w:val="001E3D64"/>
    <w:rsid w:val="001E51DB"/>
    <w:rsid w:val="001E55AC"/>
    <w:rsid w:val="001E5990"/>
    <w:rsid w:val="001E7AE2"/>
    <w:rsid w:val="001F0FED"/>
    <w:rsid w:val="001F1B81"/>
    <w:rsid w:val="001F1CDF"/>
    <w:rsid w:val="001F1F76"/>
    <w:rsid w:val="001F2394"/>
    <w:rsid w:val="001F4EBA"/>
    <w:rsid w:val="001F530B"/>
    <w:rsid w:val="001F704C"/>
    <w:rsid w:val="001F7C9F"/>
    <w:rsid w:val="002008CB"/>
    <w:rsid w:val="00201B98"/>
    <w:rsid w:val="0020415D"/>
    <w:rsid w:val="00204C08"/>
    <w:rsid w:val="00205B91"/>
    <w:rsid w:val="0021056B"/>
    <w:rsid w:val="002111B7"/>
    <w:rsid w:val="00211F74"/>
    <w:rsid w:val="00214594"/>
    <w:rsid w:val="00217D1C"/>
    <w:rsid w:val="0022366A"/>
    <w:rsid w:val="00226DDC"/>
    <w:rsid w:val="00226E9B"/>
    <w:rsid w:val="002309E8"/>
    <w:rsid w:val="00230CB1"/>
    <w:rsid w:val="0023207E"/>
    <w:rsid w:val="00232394"/>
    <w:rsid w:val="002333B7"/>
    <w:rsid w:val="002345B9"/>
    <w:rsid w:val="00236936"/>
    <w:rsid w:val="0023759D"/>
    <w:rsid w:val="00240D8B"/>
    <w:rsid w:val="00241647"/>
    <w:rsid w:val="00242371"/>
    <w:rsid w:val="0024414C"/>
    <w:rsid w:val="002452B3"/>
    <w:rsid w:val="00245370"/>
    <w:rsid w:val="002468EE"/>
    <w:rsid w:val="002507EB"/>
    <w:rsid w:val="00250862"/>
    <w:rsid w:val="00252608"/>
    <w:rsid w:val="00253DC7"/>
    <w:rsid w:val="002562AD"/>
    <w:rsid w:val="0025755F"/>
    <w:rsid w:val="00260513"/>
    <w:rsid w:val="00260A80"/>
    <w:rsid w:val="00260AD7"/>
    <w:rsid w:val="00261373"/>
    <w:rsid w:val="00261A5C"/>
    <w:rsid w:val="00263FFD"/>
    <w:rsid w:val="00266C54"/>
    <w:rsid w:val="00266FF7"/>
    <w:rsid w:val="00267EC0"/>
    <w:rsid w:val="00271E99"/>
    <w:rsid w:val="00272B63"/>
    <w:rsid w:val="00275043"/>
    <w:rsid w:val="002757AE"/>
    <w:rsid w:val="0027611D"/>
    <w:rsid w:val="00281305"/>
    <w:rsid w:val="00287569"/>
    <w:rsid w:val="002907DD"/>
    <w:rsid w:val="00291B65"/>
    <w:rsid w:val="00292362"/>
    <w:rsid w:val="002958B1"/>
    <w:rsid w:val="00296998"/>
    <w:rsid w:val="0029711B"/>
    <w:rsid w:val="00297F96"/>
    <w:rsid w:val="002A0DD3"/>
    <w:rsid w:val="002A0F67"/>
    <w:rsid w:val="002A1375"/>
    <w:rsid w:val="002A19E1"/>
    <w:rsid w:val="002A2224"/>
    <w:rsid w:val="002A2A90"/>
    <w:rsid w:val="002A6C88"/>
    <w:rsid w:val="002B142E"/>
    <w:rsid w:val="002B4280"/>
    <w:rsid w:val="002B4E83"/>
    <w:rsid w:val="002B6261"/>
    <w:rsid w:val="002B7288"/>
    <w:rsid w:val="002C120B"/>
    <w:rsid w:val="002C161B"/>
    <w:rsid w:val="002C23BF"/>
    <w:rsid w:val="002C4CC9"/>
    <w:rsid w:val="002C4CD4"/>
    <w:rsid w:val="002D0229"/>
    <w:rsid w:val="002D3E37"/>
    <w:rsid w:val="002D4162"/>
    <w:rsid w:val="002D697B"/>
    <w:rsid w:val="002D6E86"/>
    <w:rsid w:val="002E1365"/>
    <w:rsid w:val="002E31D5"/>
    <w:rsid w:val="002E354E"/>
    <w:rsid w:val="002E3C1E"/>
    <w:rsid w:val="002E6B0E"/>
    <w:rsid w:val="002E73D9"/>
    <w:rsid w:val="002E75E6"/>
    <w:rsid w:val="002F0072"/>
    <w:rsid w:val="002F0C12"/>
    <w:rsid w:val="002F2740"/>
    <w:rsid w:val="002F39F2"/>
    <w:rsid w:val="003022B4"/>
    <w:rsid w:val="003031FE"/>
    <w:rsid w:val="003035B6"/>
    <w:rsid w:val="003048BF"/>
    <w:rsid w:val="00305FAA"/>
    <w:rsid w:val="00307563"/>
    <w:rsid w:val="00307673"/>
    <w:rsid w:val="0031287B"/>
    <w:rsid w:val="00314AEF"/>
    <w:rsid w:val="0032180D"/>
    <w:rsid w:val="00330FB5"/>
    <w:rsid w:val="003348EB"/>
    <w:rsid w:val="00335974"/>
    <w:rsid w:val="003378CB"/>
    <w:rsid w:val="003423CB"/>
    <w:rsid w:val="0034348B"/>
    <w:rsid w:val="003448D7"/>
    <w:rsid w:val="00344CE9"/>
    <w:rsid w:val="003452C6"/>
    <w:rsid w:val="00345A00"/>
    <w:rsid w:val="00345ADA"/>
    <w:rsid w:val="00345CDC"/>
    <w:rsid w:val="0034778B"/>
    <w:rsid w:val="0035151A"/>
    <w:rsid w:val="003515C3"/>
    <w:rsid w:val="00351610"/>
    <w:rsid w:val="003537EB"/>
    <w:rsid w:val="0035452A"/>
    <w:rsid w:val="00354BB9"/>
    <w:rsid w:val="00357A4B"/>
    <w:rsid w:val="00360441"/>
    <w:rsid w:val="0036062B"/>
    <w:rsid w:val="00361AB0"/>
    <w:rsid w:val="00362E8A"/>
    <w:rsid w:val="00364192"/>
    <w:rsid w:val="00365742"/>
    <w:rsid w:val="00372271"/>
    <w:rsid w:val="003728EB"/>
    <w:rsid w:val="003743FD"/>
    <w:rsid w:val="003746C8"/>
    <w:rsid w:val="003755D1"/>
    <w:rsid w:val="00376F5E"/>
    <w:rsid w:val="003829F8"/>
    <w:rsid w:val="00384207"/>
    <w:rsid w:val="00384A95"/>
    <w:rsid w:val="00385B01"/>
    <w:rsid w:val="0038614F"/>
    <w:rsid w:val="0038624E"/>
    <w:rsid w:val="00386B8B"/>
    <w:rsid w:val="003873D8"/>
    <w:rsid w:val="00387452"/>
    <w:rsid w:val="00387C2B"/>
    <w:rsid w:val="00390412"/>
    <w:rsid w:val="00390910"/>
    <w:rsid w:val="00391D95"/>
    <w:rsid w:val="003920EE"/>
    <w:rsid w:val="00393D87"/>
    <w:rsid w:val="0039550C"/>
    <w:rsid w:val="00396785"/>
    <w:rsid w:val="00397B1C"/>
    <w:rsid w:val="003A1DB5"/>
    <w:rsid w:val="003A2574"/>
    <w:rsid w:val="003A4383"/>
    <w:rsid w:val="003A495C"/>
    <w:rsid w:val="003A5FCC"/>
    <w:rsid w:val="003A7F3B"/>
    <w:rsid w:val="003B256B"/>
    <w:rsid w:val="003B4BAD"/>
    <w:rsid w:val="003B4C2C"/>
    <w:rsid w:val="003B731C"/>
    <w:rsid w:val="003B7643"/>
    <w:rsid w:val="003C0D53"/>
    <w:rsid w:val="003C0DFA"/>
    <w:rsid w:val="003C2C47"/>
    <w:rsid w:val="003C3376"/>
    <w:rsid w:val="003C53C7"/>
    <w:rsid w:val="003C5FBE"/>
    <w:rsid w:val="003C7F38"/>
    <w:rsid w:val="003D01F0"/>
    <w:rsid w:val="003D23FB"/>
    <w:rsid w:val="003D48EA"/>
    <w:rsid w:val="003D4BE4"/>
    <w:rsid w:val="003D56AB"/>
    <w:rsid w:val="003D6316"/>
    <w:rsid w:val="003D6913"/>
    <w:rsid w:val="003D6E79"/>
    <w:rsid w:val="003E1930"/>
    <w:rsid w:val="003E4891"/>
    <w:rsid w:val="003E5141"/>
    <w:rsid w:val="003E5F33"/>
    <w:rsid w:val="003E7B00"/>
    <w:rsid w:val="003F127A"/>
    <w:rsid w:val="003F29D6"/>
    <w:rsid w:val="003F3666"/>
    <w:rsid w:val="003F3A42"/>
    <w:rsid w:val="003F46FA"/>
    <w:rsid w:val="004012C8"/>
    <w:rsid w:val="00403AD4"/>
    <w:rsid w:val="00406839"/>
    <w:rsid w:val="00407433"/>
    <w:rsid w:val="00411C2F"/>
    <w:rsid w:val="00412C95"/>
    <w:rsid w:val="00413DB1"/>
    <w:rsid w:val="00415CFC"/>
    <w:rsid w:val="0041683D"/>
    <w:rsid w:val="004171BB"/>
    <w:rsid w:val="00422413"/>
    <w:rsid w:val="004257FB"/>
    <w:rsid w:val="00425D38"/>
    <w:rsid w:val="00430980"/>
    <w:rsid w:val="004309C2"/>
    <w:rsid w:val="004325DE"/>
    <w:rsid w:val="004330BF"/>
    <w:rsid w:val="00434834"/>
    <w:rsid w:val="004351B5"/>
    <w:rsid w:val="00435202"/>
    <w:rsid w:val="00440250"/>
    <w:rsid w:val="00441330"/>
    <w:rsid w:val="00444E3B"/>
    <w:rsid w:val="00445C12"/>
    <w:rsid w:val="00447A5E"/>
    <w:rsid w:val="00455105"/>
    <w:rsid w:val="0046239C"/>
    <w:rsid w:val="0046287D"/>
    <w:rsid w:val="00462FB7"/>
    <w:rsid w:val="0046340F"/>
    <w:rsid w:val="004644A7"/>
    <w:rsid w:val="0047168A"/>
    <w:rsid w:val="00474230"/>
    <w:rsid w:val="00477AF4"/>
    <w:rsid w:val="00481A7C"/>
    <w:rsid w:val="0048471E"/>
    <w:rsid w:val="00486DC8"/>
    <w:rsid w:val="004909D3"/>
    <w:rsid w:val="004917E8"/>
    <w:rsid w:val="00494D72"/>
    <w:rsid w:val="0049723C"/>
    <w:rsid w:val="004A296E"/>
    <w:rsid w:val="004A46F3"/>
    <w:rsid w:val="004A4EE5"/>
    <w:rsid w:val="004B0DD9"/>
    <w:rsid w:val="004B1B31"/>
    <w:rsid w:val="004B25DA"/>
    <w:rsid w:val="004B6EDD"/>
    <w:rsid w:val="004C0143"/>
    <w:rsid w:val="004C04E1"/>
    <w:rsid w:val="004C2851"/>
    <w:rsid w:val="004C32CE"/>
    <w:rsid w:val="004C577D"/>
    <w:rsid w:val="004D169D"/>
    <w:rsid w:val="004D19EF"/>
    <w:rsid w:val="004D1AAE"/>
    <w:rsid w:val="004D2789"/>
    <w:rsid w:val="004D29A6"/>
    <w:rsid w:val="004D2F28"/>
    <w:rsid w:val="004D44FA"/>
    <w:rsid w:val="004D7937"/>
    <w:rsid w:val="004E0FFF"/>
    <w:rsid w:val="004E1B29"/>
    <w:rsid w:val="004E26A8"/>
    <w:rsid w:val="004F0837"/>
    <w:rsid w:val="004F0FBB"/>
    <w:rsid w:val="004F25B7"/>
    <w:rsid w:val="004F28F3"/>
    <w:rsid w:val="004F4B62"/>
    <w:rsid w:val="004F6484"/>
    <w:rsid w:val="004F7981"/>
    <w:rsid w:val="0050409B"/>
    <w:rsid w:val="00506FE2"/>
    <w:rsid w:val="00510649"/>
    <w:rsid w:val="005132FB"/>
    <w:rsid w:val="00516124"/>
    <w:rsid w:val="00516239"/>
    <w:rsid w:val="00520D2F"/>
    <w:rsid w:val="00525DDD"/>
    <w:rsid w:val="00531D41"/>
    <w:rsid w:val="0053353B"/>
    <w:rsid w:val="00534933"/>
    <w:rsid w:val="0053499B"/>
    <w:rsid w:val="00534F42"/>
    <w:rsid w:val="005372C3"/>
    <w:rsid w:val="00537BFF"/>
    <w:rsid w:val="00542FD1"/>
    <w:rsid w:val="00543A21"/>
    <w:rsid w:val="00543F93"/>
    <w:rsid w:val="005508C7"/>
    <w:rsid w:val="00550D69"/>
    <w:rsid w:val="00552590"/>
    <w:rsid w:val="00552AE4"/>
    <w:rsid w:val="00553028"/>
    <w:rsid w:val="0055326A"/>
    <w:rsid w:val="005557A0"/>
    <w:rsid w:val="00563107"/>
    <w:rsid w:val="00566D70"/>
    <w:rsid w:val="00567DF5"/>
    <w:rsid w:val="005737D7"/>
    <w:rsid w:val="0057401A"/>
    <w:rsid w:val="00574DA4"/>
    <w:rsid w:val="00577D7D"/>
    <w:rsid w:val="00577F4B"/>
    <w:rsid w:val="005842AE"/>
    <w:rsid w:val="00587063"/>
    <w:rsid w:val="00587B57"/>
    <w:rsid w:val="0059373A"/>
    <w:rsid w:val="00593FFD"/>
    <w:rsid w:val="005958D1"/>
    <w:rsid w:val="00597A7F"/>
    <w:rsid w:val="00597E22"/>
    <w:rsid w:val="00597F6E"/>
    <w:rsid w:val="005A068F"/>
    <w:rsid w:val="005A4060"/>
    <w:rsid w:val="005A7C2E"/>
    <w:rsid w:val="005A7CE8"/>
    <w:rsid w:val="005B0C22"/>
    <w:rsid w:val="005B1A52"/>
    <w:rsid w:val="005B2D29"/>
    <w:rsid w:val="005B497C"/>
    <w:rsid w:val="005B4A9C"/>
    <w:rsid w:val="005B4CCA"/>
    <w:rsid w:val="005B67F3"/>
    <w:rsid w:val="005B7921"/>
    <w:rsid w:val="005B7A5D"/>
    <w:rsid w:val="005C45DC"/>
    <w:rsid w:val="005C4B14"/>
    <w:rsid w:val="005C4FBC"/>
    <w:rsid w:val="005C5A38"/>
    <w:rsid w:val="005C63CF"/>
    <w:rsid w:val="005C6FE6"/>
    <w:rsid w:val="005D1BED"/>
    <w:rsid w:val="005D5216"/>
    <w:rsid w:val="005E0C2F"/>
    <w:rsid w:val="005E122B"/>
    <w:rsid w:val="005E1753"/>
    <w:rsid w:val="005E1F13"/>
    <w:rsid w:val="005E2508"/>
    <w:rsid w:val="005E25CD"/>
    <w:rsid w:val="005E796E"/>
    <w:rsid w:val="005F0CCC"/>
    <w:rsid w:val="005F1BD3"/>
    <w:rsid w:val="005F3330"/>
    <w:rsid w:val="005F45BE"/>
    <w:rsid w:val="005F529A"/>
    <w:rsid w:val="005F7348"/>
    <w:rsid w:val="005F7429"/>
    <w:rsid w:val="00600529"/>
    <w:rsid w:val="0060068B"/>
    <w:rsid w:val="00601B4E"/>
    <w:rsid w:val="0060222F"/>
    <w:rsid w:val="006024FF"/>
    <w:rsid w:val="00603388"/>
    <w:rsid w:val="00604310"/>
    <w:rsid w:val="00605469"/>
    <w:rsid w:val="00606E86"/>
    <w:rsid w:val="00612303"/>
    <w:rsid w:val="00613B0B"/>
    <w:rsid w:val="00613B90"/>
    <w:rsid w:val="00613E8E"/>
    <w:rsid w:val="0062251E"/>
    <w:rsid w:val="00623D4E"/>
    <w:rsid w:val="0062449E"/>
    <w:rsid w:val="00624A1F"/>
    <w:rsid w:val="006268DA"/>
    <w:rsid w:val="00627A43"/>
    <w:rsid w:val="006309B4"/>
    <w:rsid w:val="00630EB7"/>
    <w:rsid w:val="00635BD0"/>
    <w:rsid w:val="0064034D"/>
    <w:rsid w:val="00642940"/>
    <w:rsid w:val="0064553A"/>
    <w:rsid w:val="00646022"/>
    <w:rsid w:val="00650074"/>
    <w:rsid w:val="00650F82"/>
    <w:rsid w:val="00654432"/>
    <w:rsid w:val="0065471C"/>
    <w:rsid w:val="00657755"/>
    <w:rsid w:val="006578D9"/>
    <w:rsid w:val="0066046A"/>
    <w:rsid w:val="00662CA8"/>
    <w:rsid w:val="006638AB"/>
    <w:rsid w:val="00663A52"/>
    <w:rsid w:val="006678F7"/>
    <w:rsid w:val="00672AC1"/>
    <w:rsid w:val="006743CE"/>
    <w:rsid w:val="00675964"/>
    <w:rsid w:val="00676280"/>
    <w:rsid w:val="00676F37"/>
    <w:rsid w:val="00677444"/>
    <w:rsid w:val="00680BCF"/>
    <w:rsid w:val="00681936"/>
    <w:rsid w:val="00682632"/>
    <w:rsid w:val="00683E15"/>
    <w:rsid w:val="0068552B"/>
    <w:rsid w:val="0068596D"/>
    <w:rsid w:val="00686888"/>
    <w:rsid w:val="00687792"/>
    <w:rsid w:val="006904D6"/>
    <w:rsid w:val="00690D40"/>
    <w:rsid w:val="00694D15"/>
    <w:rsid w:val="00696CA6"/>
    <w:rsid w:val="0069792A"/>
    <w:rsid w:val="006A07F4"/>
    <w:rsid w:val="006A136A"/>
    <w:rsid w:val="006A24EA"/>
    <w:rsid w:val="006A25E1"/>
    <w:rsid w:val="006A46C1"/>
    <w:rsid w:val="006A50AE"/>
    <w:rsid w:val="006A55BA"/>
    <w:rsid w:val="006B0F2A"/>
    <w:rsid w:val="006B29A2"/>
    <w:rsid w:val="006B31D4"/>
    <w:rsid w:val="006B41C0"/>
    <w:rsid w:val="006B451F"/>
    <w:rsid w:val="006B5466"/>
    <w:rsid w:val="006B5DD7"/>
    <w:rsid w:val="006B6147"/>
    <w:rsid w:val="006B7AD1"/>
    <w:rsid w:val="006C1006"/>
    <w:rsid w:val="006C1E77"/>
    <w:rsid w:val="006C3D05"/>
    <w:rsid w:val="006C75E5"/>
    <w:rsid w:val="006D241E"/>
    <w:rsid w:val="006D545C"/>
    <w:rsid w:val="006D6468"/>
    <w:rsid w:val="006D66BC"/>
    <w:rsid w:val="006D6A43"/>
    <w:rsid w:val="006E1EC3"/>
    <w:rsid w:val="006E22BA"/>
    <w:rsid w:val="006E2F92"/>
    <w:rsid w:val="006E55F3"/>
    <w:rsid w:val="006E6A0F"/>
    <w:rsid w:val="006E72E0"/>
    <w:rsid w:val="006F1E13"/>
    <w:rsid w:val="006F236E"/>
    <w:rsid w:val="006F2B18"/>
    <w:rsid w:val="006F3C4C"/>
    <w:rsid w:val="006F547B"/>
    <w:rsid w:val="006F594A"/>
    <w:rsid w:val="00700CE9"/>
    <w:rsid w:val="007038BC"/>
    <w:rsid w:val="00707061"/>
    <w:rsid w:val="00710063"/>
    <w:rsid w:val="00714211"/>
    <w:rsid w:val="007177D5"/>
    <w:rsid w:val="00720D36"/>
    <w:rsid w:val="00724235"/>
    <w:rsid w:val="007243FE"/>
    <w:rsid w:val="007253BF"/>
    <w:rsid w:val="0072778C"/>
    <w:rsid w:val="007338E2"/>
    <w:rsid w:val="007345DE"/>
    <w:rsid w:val="0073462D"/>
    <w:rsid w:val="00740319"/>
    <w:rsid w:val="00741882"/>
    <w:rsid w:val="00742446"/>
    <w:rsid w:val="007428E6"/>
    <w:rsid w:val="0074334D"/>
    <w:rsid w:val="00746900"/>
    <w:rsid w:val="00750AB3"/>
    <w:rsid w:val="00752547"/>
    <w:rsid w:val="007527A2"/>
    <w:rsid w:val="00752F62"/>
    <w:rsid w:val="00762185"/>
    <w:rsid w:val="00762D0E"/>
    <w:rsid w:val="007637C7"/>
    <w:rsid w:val="00766945"/>
    <w:rsid w:val="007714D4"/>
    <w:rsid w:val="0077202A"/>
    <w:rsid w:val="00772044"/>
    <w:rsid w:val="007739C1"/>
    <w:rsid w:val="00774888"/>
    <w:rsid w:val="00774E3A"/>
    <w:rsid w:val="00777546"/>
    <w:rsid w:val="00780C5B"/>
    <w:rsid w:val="00780D2B"/>
    <w:rsid w:val="007816E3"/>
    <w:rsid w:val="00781B44"/>
    <w:rsid w:val="00782639"/>
    <w:rsid w:val="007850F6"/>
    <w:rsid w:val="00787007"/>
    <w:rsid w:val="007879C0"/>
    <w:rsid w:val="007901F5"/>
    <w:rsid w:val="00790ECA"/>
    <w:rsid w:val="00791097"/>
    <w:rsid w:val="00791A9F"/>
    <w:rsid w:val="00791ED2"/>
    <w:rsid w:val="00792B53"/>
    <w:rsid w:val="00794C9C"/>
    <w:rsid w:val="007A01E4"/>
    <w:rsid w:val="007A3105"/>
    <w:rsid w:val="007A4283"/>
    <w:rsid w:val="007A4F9D"/>
    <w:rsid w:val="007A54A8"/>
    <w:rsid w:val="007A54BF"/>
    <w:rsid w:val="007A7AFF"/>
    <w:rsid w:val="007B03D7"/>
    <w:rsid w:val="007B16B8"/>
    <w:rsid w:val="007B1DA4"/>
    <w:rsid w:val="007C0375"/>
    <w:rsid w:val="007C0655"/>
    <w:rsid w:val="007C0FF3"/>
    <w:rsid w:val="007C1219"/>
    <w:rsid w:val="007C2893"/>
    <w:rsid w:val="007C7A44"/>
    <w:rsid w:val="007D137C"/>
    <w:rsid w:val="007D2553"/>
    <w:rsid w:val="007D5159"/>
    <w:rsid w:val="007D5436"/>
    <w:rsid w:val="007D5E61"/>
    <w:rsid w:val="007E03FE"/>
    <w:rsid w:val="007E4398"/>
    <w:rsid w:val="007E5877"/>
    <w:rsid w:val="007E693F"/>
    <w:rsid w:val="007F10BE"/>
    <w:rsid w:val="007F1B5C"/>
    <w:rsid w:val="007F2199"/>
    <w:rsid w:val="007F2C7D"/>
    <w:rsid w:val="007F523F"/>
    <w:rsid w:val="007F5431"/>
    <w:rsid w:val="007F753A"/>
    <w:rsid w:val="00800AC4"/>
    <w:rsid w:val="00802787"/>
    <w:rsid w:val="008040F3"/>
    <w:rsid w:val="00807BA6"/>
    <w:rsid w:val="00811026"/>
    <w:rsid w:val="00811B3F"/>
    <w:rsid w:val="00811E45"/>
    <w:rsid w:val="00812C36"/>
    <w:rsid w:val="00814733"/>
    <w:rsid w:val="0081669F"/>
    <w:rsid w:val="00816CB8"/>
    <w:rsid w:val="00817673"/>
    <w:rsid w:val="00824662"/>
    <w:rsid w:val="0082476B"/>
    <w:rsid w:val="00825E32"/>
    <w:rsid w:val="00826794"/>
    <w:rsid w:val="00826B85"/>
    <w:rsid w:val="008317E3"/>
    <w:rsid w:val="00831882"/>
    <w:rsid w:val="008335D0"/>
    <w:rsid w:val="00833D60"/>
    <w:rsid w:val="00834529"/>
    <w:rsid w:val="0083618E"/>
    <w:rsid w:val="00836F80"/>
    <w:rsid w:val="0084058F"/>
    <w:rsid w:val="00840788"/>
    <w:rsid w:val="008409A3"/>
    <w:rsid w:val="008427F6"/>
    <w:rsid w:val="008429B6"/>
    <w:rsid w:val="00847454"/>
    <w:rsid w:val="008476E8"/>
    <w:rsid w:val="0084770F"/>
    <w:rsid w:val="00847D06"/>
    <w:rsid w:val="00850362"/>
    <w:rsid w:val="008548E3"/>
    <w:rsid w:val="008551E1"/>
    <w:rsid w:val="00855654"/>
    <w:rsid w:val="008632B8"/>
    <w:rsid w:val="008675F5"/>
    <w:rsid w:val="00867681"/>
    <w:rsid w:val="00867C3D"/>
    <w:rsid w:val="008701B0"/>
    <w:rsid w:val="008716BD"/>
    <w:rsid w:val="00871EE1"/>
    <w:rsid w:val="00872E62"/>
    <w:rsid w:val="00873109"/>
    <w:rsid w:val="00873A19"/>
    <w:rsid w:val="00875B13"/>
    <w:rsid w:val="008762BC"/>
    <w:rsid w:val="00876D72"/>
    <w:rsid w:val="00877F00"/>
    <w:rsid w:val="008876AE"/>
    <w:rsid w:val="008900BA"/>
    <w:rsid w:val="00891288"/>
    <w:rsid w:val="00891889"/>
    <w:rsid w:val="00891B09"/>
    <w:rsid w:val="0089365B"/>
    <w:rsid w:val="008937B9"/>
    <w:rsid w:val="00894B29"/>
    <w:rsid w:val="00895FAC"/>
    <w:rsid w:val="00897A2B"/>
    <w:rsid w:val="008A0268"/>
    <w:rsid w:val="008A05DE"/>
    <w:rsid w:val="008A3117"/>
    <w:rsid w:val="008A56CD"/>
    <w:rsid w:val="008B1433"/>
    <w:rsid w:val="008B2163"/>
    <w:rsid w:val="008B2FC4"/>
    <w:rsid w:val="008B3E53"/>
    <w:rsid w:val="008B4EAB"/>
    <w:rsid w:val="008B6AC5"/>
    <w:rsid w:val="008C07F3"/>
    <w:rsid w:val="008C0F79"/>
    <w:rsid w:val="008C1120"/>
    <w:rsid w:val="008C23F2"/>
    <w:rsid w:val="008C298B"/>
    <w:rsid w:val="008C4E9A"/>
    <w:rsid w:val="008C514F"/>
    <w:rsid w:val="008C5581"/>
    <w:rsid w:val="008D1229"/>
    <w:rsid w:val="008D1B3F"/>
    <w:rsid w:val="008D2832"/>
    <w:rsid w:val="008D3710"/>
    <w:rsid w:val="008D3C35"/>
    <w:rsid w:val="008D4A1D"/>
    <w:rsid w:val="008D4E16"/>
    <w:rsid w:val="008D6B3F"/>
    <w:rsid w:val="008E20BA"/>
    <w:rsid w:val="008E43E6"/>
    <w:rsid w:val="008E6302"/>
    <w:rsid w:val="008E6784"/>
    <w:rsid w:val="008E68C4"/>
    <w:rsid w:val="008E7924"/>
    <w:rsid w:val="008F04F1"/>
    <w:rsid w:val="008F083F"/>
    <w:rsid w:val="008F1A8F"/>
    <w:rsid w:val="00901A0D"/>
    <w:rsid w:val="00901C2F"/>
    <w:rsid w:val="00905A54"/>
    <w:rsid w:val="00905ECB"/>
    <w:rsid w:val="00906A45"/>
    <w:rsid w:val="009076AC"/>
    <w:rsid w:val="00911711"/>
    <w:rsid w:val="00911713"/>
    <w:rsid w:val="009161B5"/>
    <w:rsid w:val="0091793F"/>
    <w:rsid w:val="00920E6A"/>
    <w:rsid w:val="00921175"/>
    <w:rsid w:val="009216D8"/>
    <w:rsid w:val="00921DCA"/>
    <w:rsid w:val="00924C18"/>
    <w:rsid w:val="009269CF"/>
    <w:rsid w:val="009306A3"/>
    <w:rsid w:val="009317F2"/>
    <w:rsid w:val="0093365A"/>
    <w:rsid w:val="00934212"/>
    <w:rsid w:val="009342B8"/>
    <w:rsid w:val="009369AC"/>
    <w:rsid w:val="00941FA3"/>
    <w:rsid w:val="00942218"/>
    <w:rsid w:val="009428AE"/>
    <w:rsid w:val="00942FD1"/>
    <w:rsid w:val="00947611"/>
    <w:rsid w:val="00947C3A"/>
    <w:rsid w:val="00951F6F"/>
    <w:rsid w:val="0095270F"/>
    <w:rsid w:val="00953AEF"/>
    <w:rsid w:val="009544E0"/>
    <w:rsid w:val="009547E5"/>
    <w:rsid w:val="00955567"/>
    <w:rsid w:val="00956E81"/>
    <w:rsid w:val="009617F6"/>
    <w:rsid w:val="009629F7"/>
    <w:rsid w:val="00963AE3"/>
    <w:rsid w:val="00964B2D"/>
    <w:rsid w:val="00965776"/>
    <w:rsid w:val="00980ADB"/>
    <w:rsid w:val="009816AB"/>
    <w:rsid w:val="009818E9"/>
    <w:rsid w:val="00981DCB"/>
    <w:rsid w:val="00981EE4"/>
    <w:rsid w:val="009823A9"/>
    <w:rsid w:val="0098338F"/>
    <w:rsid w:val="00985305"/>
    <w:rsid w:val="009858BA"/>
    <w:rsid w:val="00987C73"/>
    <w:rsid w:val="00990D40"/>
    <w:rsid w:val="00990F98"/>
    <w:rsid w:val="00993661"/>
    <w:rsid w:val="00995779"/>
    <w:rsid w:val="00997DA0"/>
    <w:rsid w:val="009A1C81"/>
    <w:rsid w:val="009A339D"/>
    <w:rsid w:val="009A4AD7"/>
    <w:rsid w:val="009A566E"/>
    <w:rsid w:val="009A5944"/>
    <w:rsid w:val="009B2016"/>
    <w:rsid w:val="009B260E"/>
    <w:rsid w:val="009B42B2"/>
    <w:rsid w:val="009B4775"/>
    <w:rsid w:val="009B7D18"/>
    <w:rsid w:val="009C01F4"/>
    <w:rsid w:val="009C08D4"/>
    <w:rsid w:val="009C3F17"/>
    <w:rsid w:val="009C4733"/>
    <w:rsid w:val="009C5200"/>
    <w:rsid w:val="009C5628"/>
    <w:rsid w:val="009C564F"/>
    <w:rsid w:val="009C6470"/>
    <w:rsid w:val="009C678C"/>
    <w:rsid w:val="009D265D"/>
    <w:rsid w:val="009D3895"/>
    <w:rsid w:val="009D392D"/>
    <w:rsid w:val="009D3A5B"/>
    <w:rsid w:val="009D5248"/>
    <w:rsid w:val="009D79C3"/>
    <w:rsid w:val="009E0592"/>
    <w:rsid w:val="009E0AC2"/>
    <w:rsid w:val="009E104F"/>
    <w:rsid w:val="009E15BD"/>
    <w:rsid w:val="009E2848"/>
    <w:rsid w:val="009E34ED"/>
    <w:rsid w:val="009E379A"/>
    <w:rsid w:val="009E382A"/>
    <w:rsid w:val="009E471F"/>
    <w:rsid w:val="009E4FE9"/>
    <w:rsid w:val="009E5AF1"/>
    <w:rsid w:val="009E60CA"/>
    <w:rsid w:val="009F0898"/>
    <w:rsid w:val="009F1488"/>
    <w:rsid w:val="009F3770"/>
    <w:rsid w:val="009F4DB8"/>
    <w:rsid w:val="009F55C5"/>
    <w:rsid w:val="00A0044B"/>
    <w:rsid w:val="00A013BA"/>
    <w:rsid w:val="00A025E5"/>
    <w:rsid w:val="00A029E8"/>
    <w:rsid w:val="00A0519F"/>
    <w:rsid w:val="00A054C3"/>
    <w:rsid w:val="00A0596B"/>
    <w:rsid w:val="00A0644B"/>
    <w:rsid w:val="00A1136B"/>
    <w:rsid w:val="00A116A6"/>
    <w:rsid w:val="00A12F0F"/>
    <w:rsid w:val="00A1458F"/>
    <w:rsid w:val="00A1602F"/>
    <w:rsid w:val="00A16636"/>
    <w:rsid w:val="00A17D87"/>
    <w:rsid w:val="00A21054"/>
    <w:rsid w:val="00A21737"/>
    <w:rsid w:val="00A22D2F"/>
    <w:rsid w:val="00A231F9"/>
    <w:rsid w:val="00A23485"/>
    <w:rsid w:val="00A23E08"/>
    <w:rsid w:val="00A26858"/>
    <w:rsid w:val="00A26DFD"/>
    <w:rsid w:val="00A2792F"/>
    <w:rsid w:val="00A3026D"/>
    <w:rsid w:val="00A31C22"/>
    <w:rsid w:val="00A31E9E"/>
    <w:rsid w:val="00A32072"/>
    <w:rsid w:val="00A32730"/>
    <w:rsid w:val="00A339C8"/>
    <w:rsid w:val="00A33AC9"/>
    <w:rsid w:val="00A422DF"/>
    <w:rsid w:val="00A44DF0"/>
    <w:rsid w:val="00A47BDD"/>
    <w:rsid w:val="00A47E20"/>
    <w:rsid w:val="00A50FC8"/>
    <w:rsid w:val="00A522B8"/>
    <w:rsid w:val="00A52B80"/>
    <w:rsid w:val="00A52E69"/>
    <w:rsid w:val="00A53A39"/>
    <w:rsid w:val="00A56DDF"/>
    <w:rsid w:val="00A61646"/>
    <w:rsid w:val="00A62D2F"/>
    <w:rsid w:val="00A66F10"/>
    <w:rsid w:val="00A70632"/>
    <w:rsid w:val="00A7263D"/>
    <w:rsid w:val="00A72A7C"/>
    <w:rsid w:val="00A72CC2"/>
    <w:rsid w:val="00A7372C"/>
    <w:rsid w:val="00A74792"/>
    <w:rsid w:val="00A81CEA"/>
    <w:rsid w:val="00A82858"/>
    <w:rsid w:val="00A830A7"/>
    <w:rsid w:val="00A83380"/>
    <w:rsid w:val="00A860D2"/>
    <w:rsid w:val="00A86B17"/>
    <w:rsid w:val="00A937B8"/>
    <w:rsid w:val="00AA0216"/>
    <w:rsid w:val="00AA4304"/>
    <w:rsid w:val="00AB03AF"/>
    <w:rsid w:val="00AB2E98"/>
    <w:rsid w:val="00AB5804"/>
    <w:rsid w:val="00AB592A"/>
    <w:rsid w:val="00AB5E1F"/>
    <w:rsid w:val="00AC3120"/>
    <w:rsid w:val="00AC57C2"/>
    <w:rsid w:val="00AD16E5"/>
    <w:rsid w:val="00AD5E1B"/>
    <w:rsid w:val="00AD75FF"/>
    <w:rsid w:val="00AE0151"/>
    <w:rsid w:val="00AE215D"/>
    <w:rsid w:val="00AE3AC6"/>
    <w:rsid w:val="00AE44A9"/>
    <w:rsid w:val="00AF1C92"/>
    <w:rsid w:val="00AF2877"/>
    <w:rsid w:val="00AF66CE"/>
    <w:rsid w:val="00AF6B54"/>
    <w:rsid w:val="00B01F86"/>
    <w:rsid w:val="00B02C46"/>
    <w:rsid w:val="00B031C0"/>
    <w:rsid w:val="00B03CDE"/>
    <w:rsid w:val="00B055BE"/>
    <w:rsid w:val="00B16414"/>
    <w:rsid w:val="00B17FD0"/>
    <w:rsid w:val="00B2035D"/>
    <w:rsid w:val="00B21A2F"/>
    <w:rsid w:val="00B245DA"/>
    <w:rsid w:val="00B25823"/>
    <w:rsid w:val="00B274A1"/>
    <w:rsid w:val="00B27818"/>
    <w:rsid w:val="00B31600"/>
    <w:rsid w:val="00B32A2A"/>
    <w:rsid w:val="00B32F13"/>
    <w:rsid w:val="00B337B8"/>
    <w:rsid w:val="00B365BB"/>
    <w:rsid w:val="00B36FF5"/>
    <w:rsid w:val="00B413C0"/>
    <w:rsid w:val="00B44381"/>
    <w:rsid w:val="00B45E81"/>
    <w:rsid w:val="00B47060"/>
    <w:rsid w:val="00B477F1"/>
    <w:rsid w:val="00B4796A"/>
    <w:rsid w:val="00B50087"/>
    <w:rsid w:val="00B509DB"/>
    <w:rsid w:val="00B511A4"/>
    <w:rsid w:val="00B520F2"/>
    <w:rsid w:val="00B52F90"/>
    <w:rsid w:val="00B56A4B"/>
    <w:rsid w:val="00B5749D"/>
    <w:rsid w:val="00B60396"/>
    <w:rsid w:val="00B63D20"/>
    <w:rsid w:val="00B64F51"/>
    <w:rsid w:val="00B67EEE"/>
    <w:rsid w:val="00B7359F"/>
    <w:rsid w:val="00B73C6D"/>
    <w:rsid w:val="00B7593A"/>
    <w:rsid w:val="00B7694D"/>
    <w:rsid w:val="00B80B99"/>
    <w:rsid w:val="00B8159B"/>
    <w:rsid w:val="00B82379"/>
    <w:rsid w:val="00B83DA8"/>
    <w:rsid w:val="00B91391"/>
    <w:rsid w:val="00B916A5"/>
    <w:rsid w:val="00B92595"/>
    <w:rsid w:val="00B93E76"/>
    <w:rsid w:val="00B95484"/>
    <w:rsid w:val="00B96C09"/>
    <w:rsid w:val="00B975B9"/>
    <w:rsid w:val="00B97E45"/>
    <w:rsid w:val="00BA04DC"/>
    <w:rsid w:val="00BA0CD8"/>
    <w:rsid w:val="00BA15D2"/>
    <w:rsid w:val="00BA1B42"/>
    <w:rsid w:val="00BA3F6D"/>
    <w:rsid w:val="00BA4056"/>
    <w:rsid w:val="00BA4F5D"/>
    <w:rsid w:val="00BA594B"/>
    <w:rsid w:val="00BA5EA5"/>
    <w:rsid w:val="00BA6ADA"/>
    <w:rsid w:val="00BB07EE"/>
    <w:rsid w:val="00BB1FBE"/>
    <w:rsid w:val="00BB4F24"/>
    <w:rsid w:val="00BB7019"/>
    <w:rsid w:val="00BC0A3D"/>
    <w:rsid w:val="00BC298E"/>
    <w:rsid w:val="00BC3721"/>
    <w:rsid w:val="00BC7CEF"/>
    <w:rsid w:val="00BD13A5"/>
    <w:rsid w:val="00BD17A7"/>
    <w:rsid w:val="00BD1BDB"/>
    <w:rsid w:val="00BD2830"/>
    <w:rsid w:val="00BD3FDD"/>
    <w:rsid w:val="00BD44EF"/>
    <w:rsid w:val="00BD5982"/>
    <w:rsid w:val="00BD6151"/>
    <w:rsid w:val="00BD74A8"/>
    <w:rsid w:val="00BD7774"/>
    <w:rsid w:val="00BE044C"/>
    <w:rsid w:val="00BE06FC"/>
    <w:rsid w:val="00BE2E96"/>
    <w:rsid w:val="00BE52D4"/>
    <w:rsid w:val="00BE6A35"/>
    <w:rsid w:val="00BF0C74"/>
    <w:rsid w:val="00BF60E6"/>
    <w:rsid w:val="00BF7ACA"/>
    <w:rsid w:val="00C00CE2"/>
    <w:rsid w:val="00C01D5D"/>
    <w:rsid w:val="00C03CFA"/>
    <w:rsid w:val="00C03F4F"/>
    <w:rsid w:val="00C04091"/>
    <w:rsid w:val="00C12195"/>
    <w:rsid w:val="00C142E1"/>
    <w:rsid w:val="00C20478"/>
    <w:rsid w:val="00C20AC9"/>
    <w:rsid w:val="00C21F38"/>
    <w:rsid w:val="00C23FCA"/>
    <w:rsid w:val="00C25603"/>
    <w:rsid w:val="00C31F3A"/>
    <w:rsid w:val="00C3261F"/>
    <w:rsid w:val="00C33140"/>
    <w:rsid w:val="00C37EA1"/>
    <w:rsid w:val="00C43511"/>
    <w:rsid w:val="00C43DF7"/>
    <w:rsid w:val="00C506EC"/>
    <w:rsid w:val="00C50F56"/>
    <w:rsid w:val="00C528AC"/>
    <w:rsid w:val="00C54114"/>
    <w:rsid w:val="00C55C13"/>
    <w:rsid w:val="00C561D9"/>
    <w:rsid w:val="00C5691C"/>
    <w:rsid w:val="00C62B97"/>
    <w:rsid w:val="00C62C74"/>
    <w:rsid w:val="00C630E3"/>
    <w:rsid w:val="00C67960"/>
    <w:rsid w:val="00C67B8B"/>
    <w:rsid w:val="00C70ABC"/>
    <w:rsid w:val="00C70FF7"/>
    <w:rsid w:val="00C72E04"/>
    <w:rsid w:val="00C73798"/>
    <w:rsid w:val="00C737BF"/>
    <w:rsid w:val="00C74148"/>
    <w:rsid w:val="00C74F21"/>
    <w:rsid w:val="00C76202"/>
    <w:rsid w:val="00C81ED4"/>
    <w:rsid w:val="00C81F52"/>
    <w:rsid w:val="00C82898"/>
    <w:rsid w:val="00C850C4"/>
    <w:rsid w:val="00C85CB6"/>
    <w:rsid w:val="00C878E2"/>
    <w:rsid w:val="00C87A14"/>
    <w:rsid w:val="00C94D3A"/>
    <w:rsid w:val="00C9509B"/>
    <w:rsid w:val="00C958F1"/>
    <w:rsid w:val="00CA1DF2"/>
    <w:rsid w:val="00CA2432"/>
    <w:rsid w:val="00CA55E7"/>
    <w:rsid w:val="00CA7197"/>
    <w:rsid w:val="00CB350B"/>
    <w:rsid w:val="00CB4C3B"/>
    <w:rsid w:val="00CC0244"/>
    <w:rsid w:val="00CC14B0"/>
    <w:rsid w:val="00CC5278"/>
    <w:rsid w:val="00CC53B2"/>
    <w:rsid w:val="00CC60E7"/>
    <w:rsid w:val="00CD0807"/>
    <w:rsid w:val="00CD57E0"/>
    <w:rsid w:val="00CE1A04"/>
    <w:rsid w:val="00CE2820"/>
    <w:rsid w:val="00CE2BDE"/>
    <w:rsid w:val="00CE3ABD"/>
    <w:rsid w:val="00CE3C94"/>
    <w:rsid w:val="00CE52D3"/>
    <w:rsid w:val="00CE6145"/>
    <w:rsid w:val="00CE7736"/>
    <w:rsid w:val="00CF00BC"/>
    <w:rsid w:val="00CF0D4F"/>
    <w:rsid w:val="00CF1C9D"/>
    <w:rsid w:val="00CF4C9B"/>
    <w:rsid w:val="00CF5EE7"/>
    <w:rsid w:val="00D008E6"/>
    <w:rsid w:val="00D02AB5"/>
    <w:rsid w:val="00D03DFA"/>
    <w:rsid w:val="00D041DE"/>
    <w:rsid w:val="00D0534E"/>
    <w:rsid w:val="00D05A3C"/>
    <w:rsid w:val="00D10541"/>
    <w:rsid w:val="00D107E3"/>
    <w:rsid w:val="00D14212"/>
    <w:rsid w:val="00D17A79"/>
    <w:rsid w:val="00D17D5C"/>
    <w:rsid w:val="00D2396F"/>
    <w:rsid w:val="00D25DAD"/>
    <w:rsid w:val="00D3135E"/>
    <w:rsid w:val="00D34079"/>
    <w:rsid w:val="00D351AF"/>
    <w:rsid w:val="00D35BB1"/>
    <w:rsid w:val="00D374B6"/>
    <w:rsid w:val="00D3775E"/>
    <w:rsid w:val="00D40DC1"/>
    <w:rsid w:val="00D4361B"/>
    <w:rsid w:val="00D43FB5"/>
    <w:rsid w:val="00D446B2"/>
    <w:rsid w:val="00D46ABD"/>
    <w:rsid w:val="00D46E15"/>
    <w:rsid w:val="00D47DD5"/>
    <w:rsid w:val="00D52366"/>
    <w:rsid w:val="00D524C6"/>
    <w:rsid w:val="00D55944"/>
    <w:rsid w:val="00D56659"/>
    <w:rsid w:val="00D57B3D"/>
    <w:rsid w:val="00D61D92"/>
    <w:rsid w:val="00D63105"/>
    <w:rsid w:val="00D678D2"/>
    <w:rsid w:val="00D7331A"/>
    <w:rsid w:val="00D8244E"/>
    <w:rsid w:val="00D84F22"/>
    <w:rsid w:val="00D862C2"/>
    <w:rsid w:val="00D94F8E"/>
    <w:rsid w:val="00D95FE4"/>
    <w:rsid w:val="00D96198"/>
    <w:rsid w:val="00D9661A"/>
    <w:rsid w:val="00D97FCB"/>
    <w:rsid w:val="00DA03A6"/>
    <w:rsid w:val="00DA1DBF"/>
    <w:rsid w:val="00DA2B27"/>
    <w:rsid w:val="00DA4007"/>
    <w:rsid w:val="00DB44FF"/>
    <w:rsid w:val="00DB45F9"/>
    <w:rsid w:val="00DC13C4"/>
    <w:rsid w:val="00DC25E2"/>
    <w:rsid w:val="00DC3D68"/>
    <w:rsid w:val="00DC4072"/>
    <w:rsid w:val="00DC4880"/>
    <w:rsid w:val="00DC6198"/>
    <w:rsid w:val="00DC62C8"/>
    <w:rsid w:val="00DC62FE"/>
    <w:rsid w:val="00DC63EE"/>
    <w:rsid w:val="00DC6433"/>
    <w:rsid w:val="00DC79C6"/>
    <w:rsid w:val="00DC7B25"/>
    <w:rsid w:val="00DD0A7C"/>
    <w:rsid w:val="00DD197D"/>
    <w:rsid w:val="00DD201C"/>
    <w:rsid w:val="00DD50F5"/>
    <w:rsid w:val="00DD53B1"/>
    <w:rsid w:val="00DD748E"/>
    <w:rsid w:val="00DD7C5F"/>
    <w:rsid w:val="00DE25ED"/>
    <w:rsid w:val="00DE2E93"/>
    <w:rsid w:val="00DE4A2F"/>
    <w:rsid w:val="00DE543D"/>
    <w:rsid w:val="00DF01B1"/>
    <w:rsid w:val="00DF2340"/>
    <w:rsid w:val="00DF4C42"/>
    <w:rsid w:val="00E00E7D"/>
    <w:rsid w:val="00E01F81"/>
    <w:rsid w:val="00E0212D"/>
    <w:rsid w:val="00E02221"/>
    <w:rsid w:val="00E0311B"/>
    <w:rsid w:val="00E03E12"/>
    <w:rsid w:val="00E04056"/>
    <w:rsid w:val="00E04613"/>
    <w:rsid w:val="00E047DE"/>
    <w:rsid w:val="00E0672E"/>
    <w:rsid w:val="00E07314"/>
    <w:rsid w:val="00E12F5B"/>
    <w:rsid w:val="00E1320F"/>
    <w:rsid w:val="00E13647"/>
    <w:rsid w:val="00E142AB"/>
    <w:rsid w:val="00E1453E"/>
    <w:rsid w:val="00E16068"/>
    <w:rsid w:val="00E209B7"/>
    <w:rsid w:val="00E2219B"/>
    <w:rsid w:val="00E23DFE"/>
    <w:rsid w:val="00E24462"/>
    <w:rsid w:val="00E25DC1"/>
    <w:rsid w:val="00E26C7B"/>
    <w:rsid w:val="00E27731"/>
    <w:rsid w:val="00E30EDC"/>
    <w:rsid w:val="00E328B7"/>
    <w:rsid w:val="00E34DF2"/>
    <w:rsid w:val="00E352E2"/>
    <w:rsid w:val="00E36F34"/>
    <w:rsid w:val="00E40A08"/>
    <w:rsid w:val="00E421FD"/>
    <w:rsid w:val="00E464EF"/>
    <w:rsid w:val="00E46EFD"/>
    <w:rsid w:val="00E5055E"/>
    <w:rsid w:val="00E52688"/>
    <w:rsid w:val="00E55347"/>
    <w:rsid w:val="00E567FC"/>
    <w:rsid w:val="00E60DE5"/>
    <w:rsid w:val="00E62F2A"/>
    <w:rsid w:val="00E64F67"/>
    <w:rsid w:val="00E656A1"/>
    <w:rsid w:val="00E663CA"/>
    <w:rsid w:val="00E67531"/>
    <w:rsid w:val="00E675A0"/>
    <w:rsid w:val="00E704B9"/>
    <w:rsid w:val="00E72A20"/>
    <w:rsid w:val="00E72C93"/>
    <w:rsid w:val="00E73AF3"/>
    <w:rsid w:val="00E7527E"/>
    <w:rsid w:val="00E75C5C"/>
    <w:rsid w:val="00E8161D"/>
    <w:rsid w:val="00E8649C"/>
    <w:rsid w:val="00E869E6"/>
    <w:rsid w:val="00E87187"/>
    <w:rsid w:val="00E87258"/>
    <w:rsid w:val="00E91014"/>
    <w:rsid w:val="00E927BE"/>
    <w:rsid w:val="00E954C2"/>
    <w:rsid w:val="00E95F1C"/>
    <w:rsid w:val="00E96FC3"/>
    <w:rsid w:val="00E97317"/>
    <w:rsid w:val="00EA0B4C"/>
    <w:rsid w:val="00EA1942"/>
    <w:rsid w:val="00EA1B81"/>
    <w:rsid w:val="00EA1E3B"/>
    <w:rsid w:val="00EA246F"/>
    <w:rsid w:val="00EA2A57"/>
    <w:rsid w:val="00EA3A92"/>
    <w:rsid w:val="00EA3DC1"/>
    <w:rsid w:val="00EA40E8"/>
    <w:rsid w:val="00EA54EE"/>
    <w:rsid w:val="00EA5B90"/>
    <w:rsid w:val="00EA622D"/>
    <w:rsid w:val="00EA7B33"/>
    <w:rsid w:val="00EB0479"/>
    <w:rsid w:val="00EB0ACA"/>
    <w:rsid w:val="00EB0B59"/>
    <w:rsid w:val="00EB0DC3"/>
    <w:rsid w:val="00EB1AF4"/>
    <w:rsid w:val="00EB1DD4"/>
    <w:rsid w:val="00EB2E83"/>
    <w:rsid w:val="00EB3D6A"/>
    <w:rsid w:val="00EB4B86"/>
    <w:rsid w:val="00EB61E7"/>
    <w:rsid w:val="00EB65B8"/>
    <w:rsid w:val="00EB66D3"/>
    <w:rsid w:val="00EB7F32"/>
    <w:rsid w:val="00EC4243"/>
    <w:rsid w:val="00EC4B66"/>
    <w:rsid w:val="00EC4D07"/>
    <w:rsid w:val="00ED121D"/>
    <w:rsid w:val="00ED5B30"/>
    <w:rsid w:val="00EE0A16"/>
    <w:rsid w:val="00EE368A"/>
    <w:rsid w:val="00EE3EA1"/>
    <w:rsid w:val="00EE4184"/>
    <w:rsid w:val="00EE61A3"/>
    <w:rsid w:val="00EF1989"/>
    <w:rsid w:val="00EF1B7E"/>
    <w:rsid w:val="00EF1C0D"/>
    <w:rsid w:val="00EF49B2"/>
    <w:rsid w:val="00EF548C"/>
    <w:rsid w:val="00EF5860"/>
    <w:rsid w:val="00EF59C5"/>
    <w:rsid w:val="00F028D4"/>
    <w:rsid w:val="00F04C4F"/>
    <w:rsid w:val="00F0757E"/>
    <w:rsid w:val="00F128ED"/>
    <w:rsid w:val="00F12A5C"/>
    <w:rsid w:val="00F135B5"/>
    <w:rsid w:val="00F22290"/>
    <w:rsid w:val="00F2265B"/>
    <w:rsid w:val="00F236ED"/>
    <w:rsid w:val="00F270D9"/>
    <w:rsid w:val="00F31CCC"/>
    <w:rsid w:val="00F3421D"/>
    <w:rsid w:val="00F349DA"/>
    <w:rsid w:val="00F352A7"/>
    <w:rsid w:val="00F35E7C"/>
    <w:rsid w:val="00F37419"/>
    <w:rsid w:val="00F42DD3"/>
    <w:rsid w:val="00F46AD5"/>
    <w:rsid w:val="00F5032A"/>
    <w:rsid w:val="00F50AE8"/>
    <w:rsid w:val="00F51357"/>
    <w:rsid w:val="00F51603"/>
    <w:rsid w:val="00F521ED"/>
    <w:rsid w:val="00F535B9"/>
    <w:rsid w:val="00F55462"/>
    <w:rsid w:val="00F569AE"/>
    <w:rsid w:val="00F56FF5"/>
    <w:rsid w:val="00F5775E"/>
    <w:rsid w:val="00F6119B"/>
    <w:rsid w:val="00F611C4"/>
    <w:rsid w:val="00F6174A"/>
    <w:rsid w:val="00F62731"/>
    <w:rsid w:val="00F63762"/>
    <w:rsid w:val="00F659BD"/>
    <w:rsid w:val="00F7115E"/>
    <w:rsid w:val="00F74871"/>
    <w:rsid w:val="00F76521"/>
    <w:rsid w:val="00F7691A"/>
    <w:rsid w:val="00F76C5E"/>
    <w:rsid w:val="00F8028D"/>
    <w:rsid w:val="00F80982"/>
    <w:rsid w:val="00F81887"/>
    <w:rsid w:val="00F8298A"/>
    <w:rsid w:val="00F86F55"/>
    <w:rsid w:val="00F93522"/>
    <w:rsid w:val="00F940D4"/>
    <w:rsid w:val="00F97007"/>
    <w:rsid w:val="00F975F4"/>
    <w:rsid w:val="00FA0455"/>
    <w:rsid w:val="00FA1F68"/>
    <w:rsid w:val="00FA267D"/>
    <w:rsid w:val="00FA2D2E"/>
    <w:rsid w:val="00FA2EF3"/>
    <w:rsid w:val="00FA2F4D"/>
    <w:rsid w:val="00FA3F8D"/>
    <w:rsid w:val="00FA4037"/>
    <w:rsid w:val="00FA6064"/>
    <w:rsid w:val="00FA7369"/>
    <w:rsid w:val="00FB4B9D"/>
    <w:rsid w:val="00FB555F"/>
    <w:rsid w:val="00FB56CE"/>
    <w:rsid w:val="00FB78B2"/>
    <w:rsid w:val="00FC01B3"/>
    <w:rsid w:val="00FC1537"/>
    <w:rsid w:val="00FC2753"/>
    <w:rsid w:val="00FC4BB6"/>
    <w:rsid w:val="00FC53E3"/>
    <w:rsid w:val="00FC69F6"/>
    <w:rsid w:val="00FC787D"/>
    <w:rsid w:val="00FD05AE"/>
    <w:rsid w:val="00FD61DD"/>
    <w:rsid w:val="00FD72CD"/>
    <w:rsid w:val="00FE0709"/>
    <w:rsid w:val="00FE1270"/>
    <w:rsid w:val="00FE2CA0"/>
    <w:rsid w:val="00FE48B8"/>
    <w:rsid w:val="00FE770A"/>
    <w:rsid w:val="00FF010B"/>
    <w:rsid w:val="00FF10D3"/>
    <w:rsid w:val="00FF23CE"/>
    <w:rsid w:val="00FF2C14"/>
    <w:rsid w:val="00FF2E2B"/>
    <w:rsid w:val="00FF36D0"/>
    <w:rsid w:val="00FF3D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8AA4E"/>
  <w15:chartTrackingRefBased/>
  <w15:docId w15:val="{BBC4BBE5-92A4-4BDE-98F1-777B5EC2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357B"/>
    <w:rPr>
      <w:sz w:val="24"/>
      <w:szCs w:val="24"/>
    </w:rPr>
  </w:style>
  <w:style w:type="paragraph" w:styleId="Ttulo1">
    <w:name w:val="heading 1"/>
    <w:basedOn w:val="Normal"/>
    <w:next w:val="Normal"/>
    <w:qFormat/>
    <w:pPr>
      <w:keepNext/>
      <w:jc w:val="center"/>
      <w:outlineLvl w:val="0"/>
    </w:pPr>
    <w:rPr>
      <w:rFonts w:ascii="Arial" w:hAnsi="Arial"/>
      <w:b/>
    </w:rPr>
  </w:style>
  <w:style w:type="paragraph" w:styleId="Ttulo2">
    <w:name w:val="heading 2"/>
    <w:basedOn w:val="Normal"/>
    <w:next w:val="Normal"/>
    <w:qFormat/>
    <w:pPr>
      <w:keepNext/>
      <w:jc w:val="center"/>
      <w:outlineLvl w:val="1"/>
    </w:pPr>
    <w:rPr>
      <w:rFonts w:ascii="Arial" w:hAnsi="Arial"/>
      <w:b/>
    </w:rPr>
  </w:style>
  <w:style w:type="paragraph" w:styleId="Ttulo3">
    <w:name w:val="heading 3"/>
    <w:basedOn w:val="Normal"/>
    <w:next w:val="Normal"/>
    <w:qFormat/>
    <w:pPr>
      <w:keepNext/>
      <w:ind w:left="-27"/>
      <w:jc w:val="center"/>
      <w:outlineLvl w:val="2"/>
    </w:pPr>
    <w:rPr>
      <w:rFonts w:ascii="Arial" w:hAnsi="Arial"/>
      <w:b/>
      <w:sz w:val="22"/>
    </w:rPr>
  </w:style>
  <w:style w:type="paragraph" w:styleId="Ttulo4">
    <w:name w:val="heading 4"/>
    <w:basedOn w:val="Normal"/>
    <w:next w:val="Normal"/>
    <w:qFormat/>
    <w:pPr>
      <w:keepNext/>
      <w:jc w:val="both"/>
      <w:outlineLvl w:val="3"/>
    </w:pPr>
    <w:rPr>
      <w:rFonts w:ascii="Arial" w:hAnsi="Arial"/>
    </w:rPr>
  </w:style>
  <w:style w:type="paragraph" w:styleId="Ttulo5">
    <w:name w:val="heading 5"/>
    <w:basedOn w:val="Normal"/>
    <w:next w:val="Normal"/>
    <w:qFormat/>
    <w:pPr>
      <w:keepNext/>
      <w:spacing w:line="360" w:lineRule="auto"/>
      <w:jc w:val="center"/>
      <w:outlineLvl w:val="4"/>
    </w:pPr>
    <w:rPr>
      <w:b/>
    </w:rPr>
  </w:style>
  <w:style w:type="paragraph" w:styleId="Ttulo6">
    <w:name w:val="heading 6"/>
    <w:basedOn w:val="Normal"/>
    <w:next w:val="Normal"/>
    <w:qFormat/>
    <w:pPr>
      <w:keepNext/>
      <w:jc w:val="center"/>
      <w:outlineLvl w:val="5"/>
    </w:pPr>
    <w:rPr>
      <w:rFonts w:ascii="Arial" w:hAnsi="Arial"/>
      <w:b/>
      <w:sz w:val="22"/>
    </w:rPr>
  </w:style>
  <w:style w:type="paragraph" w:styleId="Ttulo7">
    <w:name w:val="heading 7"/>
    <w:basedOn w:val="Normal"/>
    <w:next w:val="Normal"/>
    <w:qFormat/>
    <w:pPr>
      <w:keepNext/>
      <w:jc w:val="center"/>
      <w:outlineLvl w:val="6"/>
    </w:pPr>
    <w:rPr>
      <w:b/>
      <w:sz w:val="28"/>
    </w:rPr>
  </w:style>
  <w:style w:type="paragraph" w:styleId="Ttulo8">
    <w:name w:val="heading 8"/>
    <w:basedOn w:val="Normal"/>
    <w:next w:val="Normal"/>
    <w:qFormat/>
    <w:pPr>
      <w:keepNext/>
      <w:jc w:val="center"/>
      <w:outlineLvl w:val="7"/>
    </w:pPr>
    <w:rPr>
      <w:rFonts w:ascii="Arial" w:hAnsi="Arial"/>
      <w:b/>
      <w:caps/>
      <w:sz w:val="18"/>
    </w:rPr>
  </w:style>
  <w:style w:type="paragraph" w:styleId="Ttulo9">
    <w:name w:val="heading 9"/>
    <w:basedOn w:val="Normal"/>
    <w:next w:val="Normal"/>
    <w:qFormat/>
    <w:pPr>
      <w:keepNext/>
      <w:ind w:left="3261"/>
      <w:outlineLvl w:val="8"/>
    </w:pPr>
    <w:rPr>
      <w:rFonts w:ascii="Arial" w:hAnsi="Arial"/>
      <w:b/>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orpodetexto">
    <w:name w:val="Body Text"/>
    <w:basedOn w:val="Normal"/>
    <w:pPr>
      <w:jc w:val="center"/>
    </w:pPr>
    <w:rPr>
      <w:b/>
    </w:rPr>
  </w:style>
  <w:style w:type="paragraph" w:styleId="Cabealho">
    <w:name w:val="header"/>
    <w:basedOn w:val="Normal"/>
    <w:link w:val="CabealhoChar"/>
    <w:pPr>
      <w:tabs>
        <w:tab w:val="center" w:pos="4419"/>
        <w:tab w:val="right" w:pos="8838"/>
      </w:tabs>
      <w:jc w:val="both"/>
    </w:pPr>
    <w:rPr>
      <w:szCs w:val="20"/>
      <w:lang w:val="x-none" w:eastAsia="x-none"/>
    </w:rPr>
  </w:style>
  <w:style w:type="character" w:customStyle="1" w:styleId="CabealhoChar">
    <w:name w:val="Cabeçalho Char"/>
    <w:link w:val="Cabealho"/>
    <w:rsid w:val="00D041DE"/>
    <w:rPr>
      <w:sz w:val="24"/>
    </w:rPr>
  </w:style>
  <w:style w:type="paragraph" w:styleId="Recuodecorpodetexto">
    <w:name w:val="Body Text Indent"/>
    <w:basedOn w:val="Normal"/>
    <w:pPr>
      <w:ind w:right="1928"/>
      <w:jc w:val="both"/>
    </w:pPr>
    <w:rPr>
      <w:rFonts w:ascii="Arial" w:hAnsi="Arial"/>
    </w:rPr>
  </w:style>
  <w:style w:type="paragraph" w:styleId="TextosemFormatao">
    <w:name w:val="Plain Text"/>
    <w:basedOn w:val="Normal"/>
    <w:rPr>
      <w:rFonts w:ascii="Courier New" w:hAnsi="Courier New"/>
    </w:rPr>
  </w:style>
  <w:style w:type="paragraph" w:styleId="Rodap">
    <w:name w:val="footer"/>
    <w:basedOn w:val="Normal"/>
    <w:pPr>
      <w:tabs>
        <w:tab w:val="center" w:pos="4419"/>
        <w:tab w:val="right" w:pos="8838"/>
      </w:tabs>
    </w:pPr>
  </w:style>
  <w:style w:type="paragraph" w:styleId="Recuodecorpodetexto3">
    <w:name w:val="Body Text Indent 3"/>
    <w:basedOn w:val="Normal"/>
    <w:pPr>
      <w:ind w:firstLine="2835"/>
    </w:pPr>
    <w:rPr>
      <w:rFonts w:ascii="Arial" w:hAnsi="Arial"/>
    </w:rPr>
  </w:style>
  <w:style w:type="paragraph" w:styleId="Recuodecorpodetexto2">
    <w:name w:val="Body Text Indent 2"/>
    <w:basedOn w:val="Normal"/>
    <w:pPr>
      <w:spacing w:after="240"/>
      <w:ind w:left="709" w:hanging="709"/>
      <w:jc w:val="both"/>
    </w:pPr>
    <w:rPr>
      <w:rFonts w:ascii="Arial" w:hAnsi="Arial"/>
    </w:rPr>
  </w:style>
  <w:style w:type="paragraph" w:styleId="Ttulo">
    <w:name w:val="Title"/>
    <w:basedOn w:val="Normal"/>
    <w:qFormat/>
    <w:pPr>
      <w:jc w:val="center"/>
    </w:pPr>
    <w:rPr>
      <w:rFonts w:ascii="Arial" w:hAnsi="Arial"/>
      <w:b/>
      <w:sz w:val="40"/>
    </w:rPr>
  </w:style>
  <w:style w:type="paragraph" w:styleId="Corpodetexto3">
    <w:name w:val="Body Text 3"/>
    <w:basedOn w:val="Normal"/>
    <w:pPr>
      <w:jc w:val="both"/>
    </w:pPr>
    <w:rPr>
      <w:sz w:val="25"/>
    </w:rPr>
  </w:style>
  <w:style w:type="paragraph" w:customStyle="1" w:styleId="m5">
    <w:name w:val="m5"/>
    <w:basedOn w:val="Commarcadores"/>
    <w:pPr>
      <w:ind w:left="1134" w:hanging="1134"/>
      <w:jc w:val="both"/>
    </w:pPr>
    <w:rPr>
      <w:color w:val="FF0000"/>
    </w:rPr>
  </w:style>
  <w:style w:type="paragraph" w:styleId="Commarcadores">
    <w:name w:val="List Bullet"/>
    <w:basedOn w:val="Normal"/>
    <w:autoRedefine/>
    <w:pPr>
      <w:numPr>
        <w:numId w:val="1"/>
      </w:numPr>
    </w:pPr>
  </w:style>
  <w:style w:type="paragraph" w:customStyle="1" w:styleId="BodyText3">
    <w:name w:val="Body Text 3"/>
    <w:basedOn w:val="Normal"/>
    <w:pPr>
      <w:widowControl w:val="0"/>
      <w:jc w:val="both"/>
    </w:pPr>
  </w:style>
  <w:style w:type="paragraph" w:customStyle="1" w:styleId="BodyTextIndent2">
    <w:name w:val="Body Text Indent 2"/>
    <w:basedOn w:val="Normal"/>
    <w:pPr>
      <w:ind w:left="567" w:hanging="283"/>
      <w:jc w:val="both"/>
    </w:pPr>
    <w:rPr>
      <w:rFonts w:ascii="Arial" w:hAnsi="Arial"/>
      <w:sz w:val="22"/>
    </w:rPr>
  </w:style>
  <w:style w:type="paragraph" w:customStyle="1" w:styleId="BodyText2">
    <w:name w:val="Body Text 2"/>
    <w:basedOn w:val="Normal"/>
    <w:pPr>
      <w:spacing w:line="360" w:lineRule="auto"/>
      <w:ind w:firstLine="2268"/>
      <w:jc w:val="both"/>
    </w:pPr>
  </w:style>
  <w:style w:type="paragraph" w:styleId="Corpodetexto2">
    <w:name w:val="Body Text 2"/>
    <w:basedOn w:val="Normal"/>
    <w:pPr>
      <w:jc w:val="both"/>
    </w:pPr>
    <w:rPr>
      <w:sz w:val="28"/>
    </w:rPr>
  </w:style>
  <w:style w:type="character" w:styleId="Nmerodepgina">
    <w:name w:val="page number"/>
    <w:basedOn w:val="Fontepargpadro"/>
  </w:style>
  <w:style w:type="paragraph" w:customStyle="1" w:styleId="Padro">
    <w:name w:val="Padrão"/>
    <w:pPr>
      <w:widowControl w:val="0"/>
    </w:pPr>
    <w:rPr>
      <w:rFonts w:ascii="Arial" w:hAnsi="Arial"/>
      <w:snapToGrid w:val="0"/>
    </w:rPr>
  </w:style>
  <w:style w:type="character" w:styleId="Hyperlink">
    <w:name w:val="Hyperlink"/>
    <w:basedOn w:val="Fontepargpadro"/>
    <w:uiPriority w:val="99"/>
    <w:rPr>
      <w:color w:val="0000FF"/>
      <w:u w:val="single"/>
    </w:rPr>
  </w:style>
  <w:style w:type="character" w:customStyle="1" w:styleId="WW8Num26z0">
    <w:name w:val="WW8Num26z0"/>
    <w:rPr>
      <w:rFonts w:ascii="Wingdings" w:hAnsi="Wingdings"/>
      <w:sz w:val="24"/>
    </w:rPr>
  </w:style>
  <w:style w:type="paragraph" w:customStyle="1" w:styleId="WW-Corpodetexto2">
    <w:name w:val="WW-Corpo de texto 2"/>
    <w:basedOn w:val="Normal"/>
    <w:pPr>
      <w:suppressAutoHyphens/>
      <w:spacing w:line="360" w:lineRule="auto"/>
      <w:jc w:val="both"/>
    </w:pPr>
    <w:rPr>
      <w:rFonts w:ascii="Arial" w:hAnsi="Arial"/>
    </w:rPr>
  </w:style>
  <w:style w:type="character" w:styleId="HiperlinkVisitado">
    <w:name w:val="FollowedHyperlink"/>
    <w:basedOn w:val="Fontepargpadro"/>
    <w:uiPriority w:val="99"/>
    <w:rPr>
      <w:color w:val="800080"/>
      <w:u w:val="single"/>
    </w:rPr>
  </w:style>
  <w:style w:type="paragraph" w:styleId="Textodebalo">
    <w:name w:val="Balloon Text"/>
    <w:basedOn w:val="Normal"/>
    <w:semiHidden/>
    <w:rPr>
      <w:rFonts w:ascii="Tahoma" w:hAnsi="Tahoma" w:cs="Wingdings"/>
      <w:sz w:val="16"/>
      <w:szCs w:val="16"/>
    </w:rPr>
  </w:style>
  <w:style w:type="paragraph" w:styleId="NormalWeb">
    <w:name w:val="Normal (Web)"/>
    <w:basedOn w:val="Normal"/>
    <w:uiPriority w:val="99"/>
    <w:pPr>
      <w:spacing w:before="100" w:beforeAutospacing="1" w:after="100" w:afterAutospacing="1"/>
    </w:pPr>
  </w:style>
  <w:style w:type="character" w:styleId="Nmerodelinha">
    <w:name w:val="line number"/>
    <w:basedOn w:val="Fontepargpadro"/>
  </w:style>
  <w:style w:type="character" w:customStyle="1" w:styleId="tahoma111d2c541">
    <w:name w:val="tahoma_11_1d2c541"/>
    <w:basedOn w:val="Fontepargpadro"/>
    <w:rPr>
      <w:rFonts w:ascii="Tahoma" w:hAnsi="Tahoma"/>
      <w:sz w:val="22"/>
    </w:rPr>
  </w:style>
  <w:style w:type="paragraph" w:styleId="Textodenotaderodap">
    <w:name w:val="footnote text"/>
    <w:basedOn w:val="Normal"/>
    <w:semiHidden/>
  </w:style>
  <w:style w:type="character" w:styleId="Refdenotaderodap">
    <w:name w:val="footnote reference"/>
    <w:basedOn w:val="Fontepargpadro"/>
    <w:semiHidden/>
    <w:rPr>
      <w:vertAlign w:val="superscript"/>
    </w:rPr>
  </w:style>
  <w:style w:type="paragraph" w:customStyle="1" w:styleId="Default">
    <w:name w:val="Default"/>
    <w:rPr>
      <w:rFonts w:ascii="Arial" w:hAnsi="Arial"/>
      <w:snapToGrid w:val="0"/>
      <w:color w:val="000000"/>
      <w:sz w:val="24"/>
    </w:rPr>
  </w:style>
  <w:style w:type="paragraph" w:styleId="Legenda">
    <w:name w:val="caption"/>
    <w:basedOn w:val="Normal"/>
    <w:next w:val="Normal"/>
    <w:qFormat/>
    <w:pPr>
      <w:jc w:val="center"/>
    </w:pPr>
  </w:style>
  <w:style w:type="paragraph" w:styleId="Subttulo">
    <w:name w:val="Subtitle"/>
    <w:basedOn w:val="Normal"/>
    <w:qFormat/>
    <w:pPr>
      <w:jc w:val="center"/>
    </w:pPr>
    <w:rPr>
      <w:rFonts w:ascii="Bookman Old Style" w:hAnsi="Bookman Old Style"/>
      <w:b/>
    </w:rPr>
  </w:style>
  <w:style w:type="character" w:styleId="Forte">
    <w:name w:val="Strong"/>
    <w:basedOn w:val="Fontepargpadro"/>
    <w:uiPriority w:val="22"/>
    <w:qFormat/>
    <w:rsid w:val="00DD0A7C"/>
    <w:rPr>
      <w:b/>
      <w:bCs/>
    </w:rPr>
  </w:style>
  <w:style w:type="paragraph" w:styleId="PargrafodaLista">
    <w:name w:val="List Paragraph"/>
    <w:basedOn w:val="Normal"/>
    <w:qFormat/>
    <w:rsid w:val="00DD0A7C"/>
    <w:pPr>
      <w:ind w:left="720"/>
      <w:contextualSpacing/>
    </w:pPr>
  </w:style>
  <w:style w:type="paragraph" w:customStyle="1" w:styleId="Heading4">
    <w:name w:val="Heading 4"/>
    <w:basedOn w:val="Normal"/>
    <w:next w:val="Normal"/>
    <w:rsid w:val="0060068B"/>
    <w:pPr>
      <w:keepNext/>
    </w:pPr>
    <w:rPr>
      <w:b/>
      <w:snapToGrid w:val="0"/>
      <w:color w:val="000000"/>
      <w:sz w:val="28"/>
    </w:rPr>
  </w:style>
  <w:style w:type="table" w:styleId="Tabelacomgrade">
    <w:name w:val="Table Grid"/>
    <w:basedOn w:val="Tabelanormal"/>
    <w:rsid w:val="00EB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EF49B2"/>
    <w:pPr>
      <w:spacing w:before="100" w:beforeAutospacing="1" w:after="119"/>
    </w:pPr>
  </w:style>
  <w:style w:type="paragraph" w:customStyle="1" w:styleId="BodyTextIndent3">
    <w:name w:val="Body Text Indent 3"/>
    <w:basedOn w:val="Normal"/>
    <w:rsid w:val="0029711B"/>
    <w:pPr>
      <w:overflowPunct w:val="0"/>
      <w:autoSpaceDE w:val="0"/>
      <w:autoSpaceDN w:val="0"/>
      <w:adjustRightInd w:val="0"/>
      <w:ind w:firstLine="1701"/>
      <w:jc w:val="both"/>
      <w:textAlignment w:val="baseline"/>
    </w:pPr>
    <w:rPr>
      <w:rFonts w:ascii="Arial" w:hAnsi="Arial"/>
      <w:b/>
    </w:rPr>
  </w:style>
  <w:style w:type="paragraph" w:customStyle="1" w:styleId="Heading2">
    <w:name w:val="Heading 2"/>
    <w:basedOn w:val="Normal"/>
    <w:next w:val="Normal"/>
    <w:rsid w:val="003C0D53"/>
    <w:pPr>
      <w:keepNext/>
      <w:keepLines/>
      <w:widowControl w:val="0"/>
      <w:pBdr>
        <w:top w:val="none" w:sz="0" w:space="3" w:color="auto"/>
        <w:left w:val="none" w:sz="0" w:space="3" w:color="auto"/>
        <w:bottom w:val="none" w:sz="0" w:space="3" w:color="auto"/>
        <w:right w:val="none" w:sz="0" w:space="3" w:color="auto"/>
      </w:pBdr>
      <w:spacing w:after="120"/>
    </w:pPr>
    <w:rPr>
      <w:rFonts w:ascii="Arial" w:hAnsi="Arial"/>
      <w:b/>
      <w:snapToGrid w:val="0"/>
      <w:color w:val="000000"/>
      <w:sz w:val="32"/>
    </w:rPr>
  </w:style>
  <w:style w:type="character" w:customStyle="1" w:styleId="CharacterStyle1">
    <w:name w:val="Character Style 1"/>
    <w:rsid w:val="000926B7"/>
    <w:rPr>
      <w:i/>
      <w:sz w:val="26"/>
    </w:rPr>
  </w:style>
  <w:style w:type="paragraph" w:customStyle="1" w:styleId="Style1">
    <w:name w:val="Style 1"/>
    <w:rsid w:val="000926B7"/>
    <w:pPr>
      <w:widowControl w:val="0"/>
      <w:suppressAutoHyphens/>
    </w:pPr>
    <w:rPr>
      <w:kern w:val="1"/>
    </w:rPr>
  </w:style>
  <w:style w:type="paragraph" w:customStyle="1" w:styleId="Style2">
    <w:name w:val="Style 2"/>
    <w:rsid w:val="000926B7"/>
    <w:pPr>
      <w:widowControl w:val="0"/>
      <w:suppressAutoHyphens/>
      <w:spacing w:before="180" w:line="283" w:lineRule="auto"/>
      <w:ind w:left="72"/>
    </w:pPr>
    <w:rPr>
      <w:i/>
      <w:iCs/>
      <w:kern w:val="1"/>
      <w:sz w:val="26"/>
      <w:szCs w:val="26"/>
    </w:rPr>
  </w:style>
  <w:style w:type="paragraph" w:customStyle="1" w:styleId="ListParagraph">
    <w:name w:val="List Paragraph"/>
    <w:basedOn w:val="Normal"/>
    <w:rsid w:val="000926B7"/>
    <w:pPr>
      <w:suppressAutoHyphens/>
      <w:ind w:left="720"/>
      <w:contextualSpacing/>
    </w:pPr>
    <w:rPr>
      <w:kern w:val="1"/>
    </w:rPr>
  </w:style>
  <w:style w:type="paragraph" w:customStyle="1" w:styleId="NoSpacing">
    <w:name w:val="No Spacing"/>
    <w:rsid w:val="007B1DA4"/>
    <w:pPr>
      <w:suppressAutoHyphens/>
    </w:pPr>
    <w:rPr>
      <w:rFonts w:ascii="Calibri" w:eastAsia="Calibri" w:hAnsi="Calibri"/>
      <w:kern w:val="1"/>
      <w:sz w:val="22"/>
      <w:szCs w:val="22"/>
      <w:lang w:eastAsia="en-US"/>
    </w:rPr>
  </w:style>
  <w:style w:type="paragraph" w:customStyle="1" w:styleId="NoSpacing1">
    <w:name w:val="No Spacing1"/>
    <w:rsid w:val="00947C3A"/>
    <w:pPr>
      <w:suppressAutoHyphens/>
    </w:pPr>
    <w:rPr>
      <w:rFonts w:ascii="Calibri" w:eastAsia="Calibri" w:hAnsi="Calibri"/>
      <w:kern w:val="1"/>
      <w:sz w:val="22"/>
      <w:szCs w:val="22"/>
      <w:lang w:eastAsia="en-US"/>
    </w:rPr>
  </w:style>
  <w:style w:type="paragraph" w:customStyle="1" w:styleId="Heading1">
    <w:name w:val="Heading 1"/>
    <w:basedOn w:val="Normal"/>
    <w:next w:val="Normal"/>
    <w:rsid w:val="00683E15"/>
    <w:pPr>
      <w:keepNext/>
      <w:keepLines/>
      <w:widowControl w:val="0"/>
      <w:pBdr>
        <w:top w:val="none" w:sz="0" w:space="3" w:color="auto"/>
        <w:left w:val="none" w:sz="0" w:space="3" w:color="auto"/>
        <w:bottom w:val="none" w:sz="0" w:space="3" w:color="auto"/>
        <w:right w:val="none" w:sz="0" w:space="3" w:color="auto"/>
      </w:pBdr>
      <w:spacing w:after="120"/>
    </w:pPr>
    <w:rPr>
      <w:rFonts w:ascii="Arial" w:hAnsi="Arial"/>
      <w:b/>
      <w:snapToGrid w:val="0"/>
      <w:color w:val="000000"/>
      <w:sz w:val="36"/>
    </w:rPr>
  </w:style>
  <w:style w:type="character" w:customStyle="1" w:styleId="A7">
    <w:name w:val="A7"/>
    <w:uiPriority w:val="99"/>
    <w:rsid w:val="0072778C"/>
    <w:rPr>
      <w:rFonts w:cs="Gotham HTF Book"/>
      <w:color w:val="000000"/>
      <w:sz w:val="18"/>
      <w:szCs w:val="18"/>
    </w:rPr>
  </w:style>
  <w:style w:type="paragraph" w:customStyle="1" w:styleId="Pa7">
    <w:name w:val="Pa7"/>
    <w:basedOn w:val="Default"/>
    <w:next w:val="Default"/>
    <w:uiPriority w:val="99"/>
    <w:rsid w:val="0072778C"/>
    <w:pPr>
      <w:autoSpaceDE w:val="0"/>
      <w:autoSpaceDN w:val="0"/>
      <w:adjustRightInd w:val="0"/>
      <w:spacing w:line="241" w:lineRule="atLeast"/>
    </w:pPr>
    <w:rPr>
      <w:rFonts w:ascii="Gotham HTF Book" w:hAnsi="Gotham HTF Book"/>
      <w:snapToGrid/>
      <w:color w:val="auto"/>
      <w:szCs w:val="24"/>
    </w:rPr>
  </w:style>
  <w:style w:type="paragraph" w:customStyle="1" w:styleId="Pa5">
    <w:name w:val="Pa5"/>
    <w:basedOn w:val="Default"/>
    <w:next w:val="Default"/>
    <w:uiPriority w:val="99"/>
    <w:rsid w:val="0072778C"/>
    <w:pPr>
      <w:autoSpaceDE w:val="0"/>
      <w:autoSpaceDN w:val="0"/>
      <w:adjustRightInd w:val="0"/>
      <w:spacing w:line="241" w:lineRule="atLeast"/>
    </w:pPr>
    <w:rPr>
      <w:rFonts w:ascii="Gotham HTF Book" w:hAnsi="Gotham HTF Book"/>
      <w:snapToGrid/>
      <w:color w:val="auto"/>
      <w:szCs w:val="24"/>
    </w:rPr>
  </w:style>
  <w:style w:type="paragraph" w:customStyle="1" w:styleId="Heading6">
    <w:name w:val="Heading 6"/>
    <w:basedOn w:val="Normal"/>
    <w:next w:val="Normal"/>
    <w:rsid w:val="00411C2F"/>
    <w:pPr>
      <w:keepNext/>
      <w:jc w:val="both"/>
    </w:pPr>
    <w:rPr>
      <w:b/>
      <w:i/>
      <w:snapToGrid w:val="0"/>
      <w:color w:val="000000"/>
    </w:rPr>
  </w:style>
  <w:style w:type="paragraph" w:customStyle="1" w:styleId="TableParagraph">
    <w:name w:val="Table Paragraph"/>
    <w:basedOn w:val="Normal"/>
    <w:uiPriority w:val="1"/>
    <w:qFormat/>
    <w:rsid w:val="00E00E7D"/>
    <w:pPr>
      <w:widowControl w:val="0"/>
      <w:autoSpaceDE w:val="0"/>
      <w:autoSpaceDN w:val="0"/>
      <w:adjustRightInd w:val="0"/>
    </w:pPr>
  </w:style>
  <w:style w:type="paragraph" w:customStyle="1" w:styleId="padro0">
    <w:name w:val="padro"/>
    <w:basedOn w:val="Normal"/>
    <w:rsid w:val="00B203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833123">
      <w:bodyDiv w:val="1"/>
      <w:marLeft w:val="0"/>
      <w:marRight w:val="0"/>
      <w:marTop w:val="0"/>
      <w:marBottom w:val="0"/>
      <w:divBdr>
        <w:top w:val="none" w:sz="0" w:space="0" w:color="auto"/>
        <w:left w:val="none" w:sz="0" w:space="0" w:color="auto"/>
        <w:bottom w:val="none" w:sz="0" w:space="0" w:color="auto"/>
        <w:right w:val="none" w:sz="0" w:space="0" w:color="auto"/>
      </w:divBdr>
    </w:div>
    <w:div w:id="170412487">
      <w:bodyDiv w:val="1"/>
      <w:marLeft w:val="0"/>
      <w:marRight w:val="0"/>
      <w:marTop w:val="0"/>
      <w:marBottom w:val="0"/>
      <w:divBdr>
        <w:top w:val="none" w:sz="0" w:space="0" w:color="auto"/>
        <w:left w:val="none" w:sz="0" w:space="0" w:color="auto"/>
        <w:bottom w:val="none" w:sz="0" w:space="0" w:color="auto"/>
        <w:right w:val="none" w:sz="0" w:space="0" w:color="auto"/>
      </w:divBdr>
    </w:div>
    <w:div w:id="175465516">
      <w:bodyDiv w:val="1"/>
      <w:marLeft w:val="0"/>
      <w:marRight w:val="0"/>
      <w:marTop w:val="0"/>
      <w:marBottom w:val="0"/>
      <w:divBdr>
        <w:top w:val="none" w:sz="0" w:space="0" w:color="auto"/>
        <w:left w:val="none" w:sz="0" w:space="0" w:color="auto"/>
        <w:bottom w:val="none" w:sz="0" w:space="0" w:color="auto"/>
        <w:right w:val="none" w:sz="0" w:space="0" w:color="auto"/>
      </w:divBdr>
    </w:div>
    <w:div w:id="313409399">
      <w:bodyDiv w:val="1"/>
      <w:marLeft w:val="0"/>
      <w:marRight w:val="0"/>
      <w:marTop w:val="0"/>
      <w:marBottom w:val="0"/>
      <w:divBdr>
        <w:top w:val="none" w:sz="0" w:space="0" w:color="auto"/>
        <w:left w:val="none" w:sz="0" w:space="0" w:color="auto"/>
        <w:bottom w:val="none" w:sz="0" w:space="0" w:color="auto"/>
        <w:right w:val="none" w:sz="0" w:space="0" w:color="auto"/>
      </w:divBdr>
    </w:div>
    <w:div w:id="339354355">
      <w:bodyDiv w:val="1"/>
      <w:marLeft w:val="0"/>
      <w:marRight w:val="0"/>
      <w:marTop w:val="0"/>
      <w:marBottom w:val="0"/>
      <w:divBdr>
        <w:top w:val="none" w:sz="0" w:space="0" w:color="auto"/>
        <w:left w:val="none" w:sz="0" w:space="0" w:color="auto"/>
        <w:bottom w:val="none" w:sz="0" w:space="0" w:color="auto"/>
        <w:right w:val="none" w:sz="0" w:space="0" w:color="auto"/>
      </w:divBdr>
    </w:div>
    <w:div w:id="371341465">
      <w:bodyDiv w:val="1"/>
      <w:marLeft w:val="0"/>
      <w:marRight w:val="0"/>
      <w:marTop w:val="0"/>
      <w:marBottom w:val="0"/>
      <w:divBdr>
        <w:top w:val="none" w:sz="0" w:space="0" w:color="auto"/>
        <w:left w:val="none" w:sz="0" w:space="0" w:color="auto"/>
        <w:bottom w:val="none" w:sz="0" w:space="0" w:color="auto"/>
        <w:right w:val="none" w:sz="0" w:space="0" w:color="auto"/>
      </w:divBdr>
    </w:div>
    <w:div w:id="440226194">
      <w:bodyDiv w:val="1"/>
      <w:marLeft w:val="0"/>
      <w:marRight w:val="0"/>
      <w:marTop w:val="0"/>
      <w:marBottom w:val="0"/>
      <w:divBdr>
        <w:top w:val="none" w:sz="0" w:space="0" w:color="auto"/>
        <w:left w:val="none" w:sz="0" w:space="0" w:color="auto"/>
        <w:bottom w:val="none" w:sz="0" w:space="0" w:color="auto"/>
        <w:right w:val="none" w:sz="0" w:space="0" w:color="auto"/>
      </w:divBdr>
    </w:div>
    <w:div w:id="470099828">
      <w:bodyDiv w:val="1"/>
      <w:marLeft w:val="0"/>
      <w:marRight w:val="0"/>
      <w:marTop w:val="0"/>
      <w:marBottom w:val="0"/>
      <w:divBdr>
        <w:top w:val="none" w:sz="0" w:space="0" w:color="auto"/>
        <w:left w:val="none" w:sz="0" w:space="0" w:color="auto"/>
        <w:bottom w:val="none" w:sz="0" w:space="0" w:color="auto"/>
        <w:right w:val="none" w:sz="0" w:space="0" w:color="auto"/>
      </w:divBdr>
    </w:div>
    <w:div w:id="500127278">
      <w:bodyDiv w:val="1"/>
      <w:marLeft w:val="0"/>
      <w:marRight w:val="0"/>
      <w:marTop w:val="0"/>
      <w:marBottom w:val="0"/>
      <w:divBdr>
        <w:top w:val="none" w:sz="0" w:space="0" w:color="auto"/>
        <w:left w:val="none" w:sz="0" w:space="0" w:color="auto"/>
        <w:bottom w:val="none" w:sz="0" w:space="0" w:color="auto"/>
        <w:right w:val="none" w:sz="0" w:space="0" w:color="auto"/>
      </w:divBdr>
    </w:div>
    <w:div w:id="513307464">
      <w:bodyDiv w:val="1"/>
      <w:marLeft w:val="0"/>
      <w:marRight w:val="0"/>
      <w:marTop w:val="0"/>
      <w:marBottom w:val="0"/>
      <w:divBdr>
        <w:top w:val="none" w:sz="0" w:space="0" w:color="auto"/>
        <w:left w:val="none" w:sz="0" w:space="0" w:color="auto"/>
        <w:bottom w:val="none" w:sz="0" w:space="0" w:color="auto"/>
        <w:right w:val="none" w:sz="0" w:space="0" w:color="auto"/>
      </w:divBdr>
    </w:div>
    <w:div w:id="547186449">
      <w:bodyDiv w:val="1"/>
      <w:marLeft w:val="0"/>
      <w:marRight w:val="0"/>
      <w:marTop w:val="0"/>
      <w:marBottom w:val="0"/>
      <w:divBdr>
        <w:top w:val="none" w:sz="0" w:space="0" w:color="auto"/>
        <w:left w:val="none" w:sz="0" w:space="0" w:color="auto"/>
        <w:bottom w:val="none" w:sz="0" w:space="0" w:color="auto"/>
        <w:right w:val="none" w:sz="0" w:space="0" w:color="auto"/>
      </w:divBdr>
    </w:div>
    <w:div w:id="613093861">
      <w:bodyDiv w:val="1"/>
      <w:marLeft w:val="0"/>
      <w:marRight w:val="0"/>
      <w:marTop w:val="0"/>
      <w:marBottom w:val="0"/>
      <w:divBdr>
        <w:top w:val="none" w:sz="0" w:space="0" w:color="auto"/>
        <w:left w:val="none" w:sz="0" w:space="0" w:color="auto"/>
        <w:bottom w:val="none" w:sz="0" w:space="0" w:color="auto"/>
        <w:right w:val="none" w:sz="0" w:space="0" w:color="auto"/>
      </w:divBdr>
    </w:div>
    <w:div w:id="641807816">
      <w:bodyDiv w:val="1"/>
      <w:marLeft w:val="0"/>
      <w:marRight w:val="0"/>
      <w:marTop w:val="0"/>
      <w:marBottom w:val="0"/>
      <w:divBdr>
        <w:top w:val="none" w:sz="0" w:space="0" w:color="auto"/>
        <w:left w:val="none" w:sz="0" w:space="0" w:color="auto"/>
        <w:bottom w:val="none" w:sz="0" w:space="0" w:color="auto"/>
        <w:right w:val="none" w:sz="0" w:space="0" w:color="auto"/>
      </w:divBdr>
    </w:div>
    <w:div w:id="650407774">
      <w:bodyDiv w:val="1"/>
      <w:marLeft w:val="0"/>
      <w:marRight w:val="0"/>
      <w:marTop w:val="0"/>
      <w:marBottom w:val="0"/>
      <w:divBdr>
        <w:top w:val="none" w:sz="0" w:space="0" w:color="auto"/>
        <w:left w:val="none" w:sz="0" w:space="0" w:color="auto"/>
        <w:bottom w:val="none" w:sz="0" w:space="0" w:color="auto"/>
        <w:right w:val="none" w:sz="0" w:space="0" w:color="auto"/>
      </w:divBdr>
    </w:div>
    <w:div w:id="745346159">
      <w:bodyDiv w:val="1"/>
      <w:marLeft w:val="0"/>
      <w:marRight w:val="0"/>
      <w:marTop w:val="0"/>
      <w:marBottom w:val="0"/>
      <w:divBdr>
        <w:top w:val="none" w:sz="0" w:space="0" w:color="auto"/>
        <w:left w:val="none" w:sz="0" w:space="0" w:color="auto"/>
        <w:bottom w:val="none" w:sz="0" w:space="0" w:color="auto"/>
        <w:right w:val="none" w:sz="0" w:space="0" w:color="auto"/>
      </w:divBdr>
    </w:div>
    <w:div w:id="770198083">
      <w:bodyDiv w:val="1"/>
      <w:marLeft w:val="0"/>
      <w:marRight w:val="0"/>
      <w:marTop w:val="0"/>
      <w:marBottom w:val="0"/>
      <w:divBdr>
        <w:top w:val="none" w:sz="0" w:space="0" w:color="auto"/>
        <w:left w:val="none" w:sz="0" w:space="0" w:color="auto"/>
        <w:bottom w:val="none" w:sz="0" w:space="0" w:color="auto"/>
        <w:right w:val="none" w:sz="0" w:space="0" w:color="auto"/>
      </w:divBdr>
    </w:div>
    <w:div w:id="846142374">
      <w:bodyDiv w:val="1"/>
      <w:marLeft w:val="0"/>
      <w:marRight w:val="0"/>
      <w:marTop w:val="0"/>
      <w:marBottom w:val="0"/>
      <w:divBdr>
        <w:top w:val="none" w:sz="0" w:space="0" w:color="auto"/>
        <w:left w:val="none" w:sz="0" w:space="0" w:color="auto"/>
        <w:bottom w:val="none" w:sz="0" w:space="0" w:color="auto"/>
        <w:right w:val="none" w:sz="0" w:space="0" w:color="auto"/>
      </w:divBdr>
    </w:div>
    <w:div w:id="861289161">
      <w:bodyDiv w:val="1"/>
      <w:marLeft w:val="0"/>
      <w:marRight w:val="0"/>
      <w:marTop w:val="0"/>
      <w:marBottom w:val="0"/>
      <w:divBdr>
        <w:top w:val="none" w:sz="0" w:space="0" w:color="auto"/>
        <w:left w:val="none" w:sz="0" w:space="0" w:color="auto"/>
        <w:bottom w:val="none" w:sz="0" w:space="0" w:color="auto"/>
        <w:right w:val="none" w:sz="0" w:space="0" w:color="auto"/>
      </w:divBdr>
    </w:div>
    <w:div w:id="915553177">
      <w:bodyDiv w:val="1"/>
      <w:marLeft w:val="0"/>
      <w:marRight w:val="0"/>
      <w:marTop w:val="0"/>
      <w:marBottom w:val="0"/>
      <w:divBdr>
        <w:top w:val="none" w:sz="0" w:space="0" w:color="auto"/>
        <w:left w:val="none" w:sz="0" w:space="0" w:color="auto"/>
        <w:bottom w:val="none" w:sz="0" w:space="0" w:color="auto"/>
        <w:right w:val="none" w:sz="0" w:space="0" w:color="auto"/>
      </w:divBdr>
    </w:div>
    <w:div w:id="947002706">
      <w:bodyDiv w:val="1"/>
      <w:marLeft w:val="0"/>
      <w:marRight w:val="0"/>
      <w:marTop w:val="0"/>
      <w:marBottom w:val="0"/>
      <w:divBdr>
        <w:top w:val="none" w:sz="0" w:space="0" w:color="auto"/>
        <w:left w:val="none" w:sz="0" w:space="0" w:color="auto"/>
        <w:bottom w:val="none" w:sz="0" w:space="0" w:color="auto"/>
        <w:right w:val="none" w:sz="0" w:space="0" w:color="auto"/>
      </w:divBdr>
    </w:div>
    <w:div w:id="966857730">
      <w:bodyDiv w:val="1"/>
      <w:marLeft w:val="0"/>
      <w:marRight w:val="0"/>
      <w:marTop w:val="0"/>
      <w:marBottom w:val="0"/>
      <w:divBdr>
        <w:top w:val="none" w:sz="0" w:space="0" w:color="auto"/>
        <w:left w:val="none" w:sz="0" w:space="0" w:color="auto"/>
        <w:bottom w:val="none" w:sz="0" w:space="0" w:color="auto"/>
        <w:right w:val="none" w:sz="0" w:space="0" w:color="auto"/>
      </w:divBdr>
    </w:div>
    <w:div w:id="997423988">
      <w:bodyDiv w:val="1"/>
      <w:marLeft w:val="0"/>
      <w:marRight w:val="0"/>
      <w:marTop w:val="0"/>
      <w:marBottom w:val="0"/>
      <w:divBdr>
        <w:top w:val="none" w:sz="0" w:space="0" w:color="auto"/>
        <w:left w:val="none" w:sz="0" w:space="0" w:color="auto"/>
        <w:bottom w:val="none" w:sz="0" w:space="0" w:color="auto"/>
        <w:right w:val="none" w:sz="0" w:space="0" w:color="auto"/>
      </w:divBdr>
    </w:div>
    <w:div w:id="1074283878">
      <w:bodyDiv w:val="1"/>
      <w:marLeft w:val="0"/>
      <w:marRight w:val="0"/>
      <w:marTop w:val="0"/>
      <w:marBottom w:val="0"/>
      <w:divBdr>
        <w:top w:val="none" w:sz="0" w:space="0" w:color="auto"/>
        <w:left w:val="none" w:sz="0" w:space="0" w:color="auto"/>
        <w:bottom w:val="none" w:sz="0" w:space="0" w:color="auto"/>
        <w:right w:val="none" w:sz="0" w:space="0" w:color="auto"/>
      </w:divBdr>
    </w:div>
    <w:div w:id="1121192575">
      <w:bodyDiv w:val="1"/>
      <w:marLeft w:val="0"/>
      <w:marRight w:val="0"/>
      <w:marTop w:val="0"/>
      <w:marBottom w:val="0"/>
      <w:divBdr>
        <w:top w:val="none" w:sz="0" w:space="0" w:color="auto"/>
        <w:left w:val="none" w:sz="0" w:space="0" w:color="auto"/>
        <w:bottom w:val="none" w:sz="0" w:space="0" w:color="auto"/>
        <w:right w:val="none" w:sz="0" w:space="0" w:color="auto"/>
      </w:divBdr>
    </w:div>
    <w:div w:id="1163665874">
      <w:bodyDiv w:val="1"/>
      <w:marLeft w:val="0"/>
      <w:marRight w:val="0"/>
      <w:marTop w:val="0"/>
      <w:marBottom w:val="0"/>
      <w:divBdr>
        <w:top w:val="none" w:sz="0" w:space="0" w:color="auto"/>
        <w:left w:val="none" w:sz="0" w:space="0" w:color="auto"/>
        <w:bottom w:val="none" w:sz="0" w:space="0" w:color="auto"/>
        <w:right w:val="none" w:sz="0" w:space="0" w:color="auto"/>
      </w:divBdr>
    </w:div>
    <w:div w:id="1173759695">
      <w:bodyDiv w:val="1"/>
      <w:marLeft w:val="0"/>
      <w:marRight w:val="0"/>
      <w:marTop w:val="0"/>
      <w:marBottom w:val="0"/>
      <w:divBdr>
        <w:top w:val="none" w:sz="0" w:space="0" w:color="auto"/>
        <w:left w:val="none" w:sz="0" w:space="0" w:color="auto"/>
        <w:bottom w:val="none" w:sz="0" w:space="0" w:color="auto"/>
        <w:right w:val="none" w:sz="0" w:space="0" w:color="auto"/>
      </w:divBdr>
    </w:div>
    <w:div w:id="1241792433">
      <w:bodyDiv w:val="1"/>
      <w:marLeft w:val="0"/>
      <w:marRight w:val="0"/>
      <w:marTop w:val="0"/>
      <w:marBottom w:val="0"/>
      <w:divBdr>
        <w:top w:val="none" w:sz="0" w:space="0" w:color="auto"/>
        <w:left w:val="none" w:sz="0" w:space="0" w:color="auto"/>
        <w:bottom w:val="none" w:sz="0" w:space="0" w:color="auto"/>
        <w:right w:val="none" w:sz="0" w:space="0" w:color="auto"/>
      </w:divBdr>
    </w:div>
    <w:div w:id="1315063453">
      <w:bodyDiv w:val="1"/>
      <w:marLeft w:val="0"/>
      <w:marRight w:val="0"/>
      <w:marTop w:val="0"/>
      <w:marBottom w:val="0"/>
      <w:divBdr>
        <w:top w:val="none" w:sz="0" w:space="0" w:color="auto"/>
        <w:left w:val="none" w:sz="0" w:space="0" w:color="auto"/>
        <w:bottom w:val="none" w:sz="0" w:space="0" w:color="auto"/>
        <w:right w:val="none" w:sz="0" w:space="0" w:color="auto"/>
      </w:divBdr>
    </w:div>
    <w:div w:id="1318151205">
      <w:bodyDiv w:val="1"/>
      <w:marLeft w:val="0"/>
      <w:marRight w:val="0"/>
      <w:marTop w:val="0"/>
      <w:marBottom w:val="0"/>
      <w:divBdr>
        <w:top w:val="none" w:sz="0" w:space="0" w:color="auto"/>
        <w:left w:val="none" w:sz="0" w:space="0" w:color="auto"/>
        <w:bottom w:val="none" w:sz="0" w:space="0" w:color="auto"/>
        <w:right w:val="none" w:sz="0" w:space="0" w:color="auto"/>
      </w:divBdr>
    </w:div>
    <w:div w:id="1352606871">
      <w:bodyDiv w:val="1"/>
      <w:marLeft w:val="0"/>
      <w:marRight w:val="0"/>
      <w:marTop w:val="0"/>
      <w:marBottom w:val="0"/>
      <w:divBdr>
        <w:top w:val="none" w:sz="0" w:space="0" w:color="auto"/>
        <w:left w:val="none" w:sz="0" w:space="0" w:color="auto"/>
        <w:bottom w:val="none" w:sz="0" w:space="0" w:color="auto"/>
        <w:right w:val="none" w:sz="0" w:space="0" w:color="auto"/>
      </w:divBdr>
    </w:div>
    <w:div w:id="1369258843">
      <w:bodyDiv w:val="1"/>
      <w:marLeft w:val="0"/>
      <w:marRight w:val="0"/>
      <w:marTop w:val="0"/>
      <w:marBottom w:val="0"/>
      <w:divBdr>
        <w:top w:val="none" w:sz="0" w:space="0" w:color="auto"/>
        <w:left w:val="none" w:sz="0" w:space="0" w:color="auto"/>
        <w:bottom w:val="none" w:sz="0" w:space="0" w:color="auto"/>
        <w:right w:val="none" w:sz="0" w:space="0" w:color="auto"/>
      </w:divBdr>
    </w:div>
    <w:div w:id="1418096417">
      <w:bodyDiv w:val="1"/>
      <w:marLeft w:val="0"/>
      <w:marRight w:val="0"/>
      <w:marTop w:val="0"/>
      <w:marBottom w:val="0"/>
      <w:divBdr>
        <w:top w:val="none" w:sz="0" w:space="0" w:color="auto"/>
        <w:left w:val="none" w:sz="0" w:space="0" w:color="auto"/>
        <w:bottom w:val="none" w:sz="0" w:space="0" w:color="auto"/>
        <w:right w:val="none" w:sz="0" w:space="0" w:color="auto"/>
      </w:divBdr>
    </w:div>
    <w:div w:id="1425882991">
      <w:bodyDiv w:val="1"/>
      <w:marLeft w:val="0"/>
      <w:marRight w:val="0"/>
      <w:marTop w:val="0"/>
      <w:marBottom w:val="0"/>
      <w:divBdr>
        <w:top w:val="none" w:sz="0" w:space="0" w:color="auto"/>
        <w:left w:val="none" w:sz="0" w:space="0" w:color="auto"/>
        <w:bottom w:val="none" w:sz="0" w:space="0" w:color="auto"/>
        <w:right w:val="none" w:sz="0" w:space="0" w:color="auto"/>
      </w:divBdr>
    </w:div>
    <w:div w:id="1467700563">
      <w:bodyDiv w:val="1"/>
      <w:marLeft w:val="0"/>
      <w:marRight w:val="0"/>
      <w:marTop w:val="0"/>
      <w:marBottom w:val="0"/>
      <w:divBdr>
        <w:top w:val="none" w:sz="0" w:space="0" w:color="auto"/>
        <w:left w:val="none" w:sz="0" w:space="0" w:color="auto"/>
        <w:bottom w:val="none" w:sz="0" w:space="0" w:color="auto"/>
        <w:right w:val="none" w:sz="0" w:space="0" w:color="auto"/>
      </w:divBdr>
    </w:div>
    <w:div w:id="1544054123">
      <w:bodyDiv w:val="1"/>
      <w:marLeft w:val="0"/>
      <w:marRight w:val="0"/>
      <w:marTop w:val="0"/>
      <w:marBottom w:val="0"/>
      <w:divBdr>
        <w:top w:val="none" w:sz="0" w:space="0" w:color="auto"/>
        <w:left w:val="none" w:sz="0" w:space="0" w:color="auto"/>
        <w:bottom w:val="none" w:sz="0" w:space="0" w:color="auto"/>
        <w:right w:val="none" w:sz="0" w:space="0" w:color="auto"/>
      </w:divBdr>
    </w:div>
    <w:div w:id="1548373766">
      <w:bodyDiv w:val="1"/>
      <w:marLeft w:val="0"/>
      <w:marRight w:val="0"/>
      <w:marTop w:val="0"/>
      <w:marBottom w:val="0"/>
      <w:divBdr>
        <w:top w:val="none" w:sz="0" w:space="0" w:color="auto"/>
        <w:left w:val="none" w:sz="0" w:space="0" w:color="auto"/>
        <w:bottom w:val="none" w:sz="0" w:space="0" w:color="auto"/>
        <w:right w:val="none" w:sz="0" w:space="0" w:color="auto"/>
      </w:divBdr>
    </w:div>
    <w:div w:id="1615557931">
      <w:bodyDiv w:val="1"/>
      <w:marLeft w:val="0"/>
      <w:marRight w:val="0"/>
      <w:marTop w:val="0"/>
      <w:marBottom w:val="0"/>
      <w:divBdr>
        <w:top w:val="none" w:sz="0" w:space="0" w:color="auto"/>
        <w:left w:val="none" w:sz="0" w:space="0" w:color="auto"/>
        <w:bottom w:val="none" w:sz="0" w:space="0" w:color="auto"/>
        <w:right w:val="none" w:sz="0" w:space="0" w:color="auto"/>
      </w:divBdr>
    </w:div>
    <w:div w:id="1643728972">
      <w:bodyDiv w:val="1"/>
      <w:marLeft w:val="0"/>
      <w:marRight w:val="0"/>
      <w:marTop w:val="0"/>
      <w:marBottom w:val="0"/>
      <w:divBdr>
        <w:top w:val="none" w:sz="0" w:space="0" w:color="auto"/>
        <w:left w:val="none" w:sz="0" w:space="0" w:color="auto"/>
        <w:bottom w:val="none" w:sz="0" w:space="0" w:color="auto"/>
        <w:right w:val="none" w:sz="0" w:space="0" w:color="auto"/>
      </w:divBdr>
    </w:div>
    <w:div w:id="1668824583">
      <w:bodyDiv w:val="1"/>
      <w:marLeft w:val="0"/>
      <w:marRight w:val="0"/>
      <w:marTop w:val="0"/>
      <w:marBottom w:val="0"/>
      <w:divBdr>
        <w:top w:val="none" w:sz="0" w:space="0" w:color="auto"/>
        <w:left w:val="none" w:sz="0" w:space="0" w:color="auto"/>
        <w:bottom w:val="none" w:sz="0" w:space="0" w:color="auto"/>
        <w:right w:val="none" w:sz="0" w:space="0" w:color="auto"/>
      </w:divBdr>
    </w:div>
    <w:div w:id="1777016977">
      <w:bodyDiv w:val="1"/>
      <w:marLeft w:val="0"/>
      <w:marRight w:val="0"/>
      <w:marTop w:val="0"/>
      <w:marBottom w:val="0"/>
      <w:divBdr>
        <w:top w:val="none" w:sz="0" w:space="0" w:color="auto"/>
        <w:left w:val="none" w:sz="0" w:space="0" w:color="auto"/>
        <w:bottom w:val="none" w:sz="0" w:space="0" w:color="auto"/>
        <w:right w:val="none" w:sz="0" w:space="0" w:color="auto"/>
      </w:divBdr>
    </w:div>
    <w:div w:id="1811752931">
      <w:bodyDiv w:val="1"/>
      <w:marLeft w:val="0"/>
      <w:marRight w:val="0"/>
      <w:marTop w:val="0"/>
      <w:marBottom w:val="0"/>
      <w:divBdr>
        <w:top w:val="none" w:sz="0" w:space="0" w:color="auto"/>
        <w:left w:val="none" w:sz="0" w:space="0" w:color="auto"/>
        <w:bottom w:val="none" w:sz="0" w:space="0" w:color="auto"/>
        <w:right w:val="none" w:sz="0" w:space="0" w:color="auto"/>
      </w:divBdr>
    </w:div>
    <w:div w:id="1823227512">
      <w:bodyDiv w:val="1"/>
      <w:marLeft w:val="0"/>
      <w:marRight w:val="0"/>
      <w:marTop w:val="0"/>
      <w:marBottom w:val="0"/>
      <w:divBdr>
        <w:top w:val="none" w:sz="0" w:space="0" w:color="auto"/>
        <w:left w:val="none" w:sz="0" w:space="0" w:color="auto"/>
        <w:bottom w:val="none" w:sz="0" w:space="0" w:color="auto"/>
        <w:right w:val="none" w:sz="0" w:space="0" w:color="auto"/>
      </w:divBdr>
    </w:div>
    <w:div w:id="1906720102">
      <w:bodyDiv w:val="1"/>
      <w:marLeft w:val="0"/>
      <w:marRight w:val="0"/>
      <w:marTop w:val="0"/>
      <w:marBottom w:val="0"/>
      <w:divBdr>
        <w:top w:val="none" w:sz="0" w:space="0" w:color="auto"/>
        <w:left w:val="none" w:sz="0" w:space="0" w:color="auto"/>
        <w:bottom w:val="none" w:sz="0" w:space="0" w:color="auto"/>
        <w:right w:val="none" w:sz="0" w:space="0" w:color="auto"/>
      </w:divBdr>
    </w:div>
    <w:div w:id="1995985117">
      <w:bodyDiv w:val="1"/>
      <w:marLeft w:val="0"/>
      <w:marRight w:val="0"/>
      <w:marTop w:val="0"/>
      <w:marBottom w:val="0"/>
      <w:divBdr>
        <w:top w:val="none" w:sz="0" w:space="0" w:color="auto"/>
        <w:left w:val="none" w:sz="0" w:space="0" w:color="auto"/>
        <w:bottom w:val="none" w:sz="0" w:space="0" w:color="auto"/>
        <w:right w:val="none" w:sz="0" w:space="0" w:color="auto"/>
      </w:divBdr>
    </w:div>
    <w:div w:id="2040930681">
      <w:bodyDiv w:val="1"/>
      <w:marLeft w:val="0"/>
      <w:marRight w:val="0"/>
      <w:marTop w:val="0"/>
      <w:marBottom w:val="0"/>
      <w:divBdr>
        <w:top w:val="none" w:sz="0" w:space="0" w:color="auto"/>
        <w:left w:val="none" w:sz="0" w:space="0" w:color="auto"/>
        <w:bottom w:val="none" w:sz="0" w:space="0" w:color="auto"/>
        <w:right w:val="none" w:sz="0" w:space="0" w:color="auto"/>
      </w:divBdr>
    </w:div>
    <w:div w:id="2042628419">
      <w:bodyDiv w:val="1"/>
      <w:marLeft w:val="0"/>
      <w:marRight w:val="0"/>
      <w:marTop w:val="0"/>
      <w:marBottom w:val="0"/>
      <w:divBdr>
        <w:top w:val="none" w:sz="0" w:space="0" w:color="auto"/>
        <w:left w:val="none" w:sz="0" w:space="0" w:color="auto"/>
        <w:bottom w:val="none" w:sz="0" w:space="0" w:color="auto"/>
        <w:right w:val="none" w:sz="0" w:space="0" w:color="auto"/>
      </w:divBdr>
    </w:div>
    <w:div w:id="2085688560">
      <w:bodyDiv w:val="1"/>
      <w:marLeft w:val="0"/>
      <w:marRight w:val="0"/>
      <w:marTop w:val="0"/>
      <w:marBottom w:val="0"/>
      <w:divBdr>
        <w:top w:val="none" w:sz="0" w:space="0" w:color="auto"/>
        <w:left w:val="none" w:sz="0" w:space="0" w:color="auto"/>
        <w:bottom w:val="none" w:sz="0" w:space="0" w:color="auto"/>
        <w:right w:val="none" w:sz="0" w:space="0" w:color="auto"/>
      </w:divBdr>
    </w:div>
    <w:div w:id="2088764636">
      <w:bodyDiv w:val="1"/>
      <w:marLeft w:val="0"/>
      <w:marRight w:val="0"/>
      <w:marTop w:val="0"/>
      <w:marBottom w:val="0"/>
      <w:divBdr>
        <w:top w:val="none" w:sz="0" w:space="0" w:color="auto"/>
        <w:left w:val="none" w:sz="0" w:space="0" w:color="auto"/>
        <w:bottom w:val="none" w:sz="0" w:space="0" w:color="auto"/>
        <w:right w:val="none" w:sz="0" w:space="0" w:color="auto"/>
      </w:divBdr>
    </w:div>
    <w:div w:id="2134205215">
      <w:bodyDiv w:val="1"/>
      <w:marLeft w:val="0"/>
      <w:marRight w:val="0"/>
      <w:marTop w:val="0"/>
      <w:marBottom w:val="0"/>
      <w:divBdr>
        <w:top w:val="none" w:sz="0" w:space="0" w:color="auto"/>
        <w:left w:val="none" w:sz="0" w:space="0" w:color="auto"/>
        <w:bottom w:val="none" w:sz="0" w:space="0" w:color="auto"/>
        <w:right w:val="none" w:sz="0" w:space="0" w:color="auto"/>
      </w:divBdr>
    </w:div>
    <w:div w:id="213490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9A405-BCDA-4C96-A173-6A5DB9CC9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2974</Words>
  <Characters>16060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PREGÃO PRESENCIAL N</vt:lpstr>
    </vt:vector>
  </TitlesOfParts>
  <Company>SAD</Company>
  <LinksUpToDate>false</LinksUpToDate>
  <CharactersWithSpaces>18997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N</dc:title>
  <dc:subject/>
  <dc:creator>Fvalejo</dc:creator>
  <cp:keywords/>
  <cp:lastModifiedBy>Rafael Araujo</cp:lastModifiedBy>
  <cp:revision>2</cp:revision>
  <cp:lastPrinted>2020-06-04T15:42:00Z</cp:lastPrinted>
  <dcterms:created xsi:type="dcterms:W3CDTF">2020-07-23T19:30:00Z</dcterms:created>
  <dcterms:modified xsi:type="dcterms:W3CDTF">2020-07-23T19:30:00Z</dcterms:modified>
</cp:coreProperties>
</file>